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9EF" w:rsidRDefault="002B28E7">
      <w:pPr>
        <w:pStyle w:val="BodyText"/>
        <w:kinsoku w:val="0"/>
        <w:overflowPunct w:val="0"/>
        <w:spacing w:before="2" w:line="424" w:lineRule="exact"/>
        <w:ind w:left="1547"/>
        <w:rPr>
          <w:b/>
          <w:bCs/>
          <w:i/>
          <w:iCs/>
          <w:sz w:val="40"/>
          <w:szCs w:val="40"/>
        </w:rPr>
      </w:pPr>
      <w:r>
        <w:rPr>
          <w:b/>
          <w:bCs/>
          <w:i/>
          <w:iCs/>
          <w:sz w:val="40"/>
          <w:szCs w:val="40"/>
        </w:rPr>
        <w:t xml:space="preserve">2018 AAU </w:t>
      </w:r>
      <w:r w:rsidR="00E369EF">
        <w:rPr>
          <w:b/>
          <w:bCs/>
          <w:i/>
          <w:iCs/>
          <w:sz w:val="40"/>
          <w:szCs w:val="40"/>
        </w:rPr>
        <w:t>REGION 5 NATIONAL QUALIFIER</w:t>
      </w:r>
    </w:p>
    <w:p w:rsidR="00E369EF" w:rsidRDefault="00E369EF">
      <w:pPr>
        <w:pStyle w:val="BodyText"/>
        <w:kinsoku w:val="0"/>
        <w:overflowPunct w:val="0"/>
        <w:spacing w:line="419" w:lineRule="exact"/>
        <w:ind w:left="4095" w:right="3997"/>
        <w:jc w:val="center"/>
        <w:rPr>
          <w:b/>
          <w:bCs/>
          <w:i/>
          <w:iCs/>
          <w:position w:val="16"/>
        </w:rPr>
      </w:pPr>
      <w:bookmarkStart w:id="0" w:name="_GoBack"/>
      <w:bookmarkEnd w:id="0"/>
      <w:r>
        <w:rPr>
          <w:b/>
          <w:bCs/>
          <w:i/>
          <w:iCs/>
          <w:sz w:val="40"/>
          <w:szCs w:val="40"/>
        </w:rPr>
        <w:t>June 29</w:t>
      </w:r>
      <w:r>
        <w:rPr>
          <w:b/>
          <w:bCs/>
          <w:i/>
          <w:iCs/>
          <w:position w:val="16"/>
        </w:rPr>
        <w:t xml:space="preserve">th </w:t>
      </w:r>
      <w:r>
        <w:rPr>
          <w:b/>
          <w:bCs/>
          <w:i/>
          <w:iCs/>
          <w:sz w:val="40"/>
          <w:szCs w:val="40"/>
        </w:rPr>
        <w:t>- July 1</w:t>
      </w:r>
      <w:r>
        <w:rPr>
          <w:b/>
          <w:bCs/>
          <w:i/>
          <w:iCs/>
          <w:position w:val="16"/>
        </w:rPr>
        <w:t>st</w:t>
      </w:r>
    </w:p>
    <w:p w:rsidR="00E369EF" w:rsidRDefault="00E369EF">
      <w:pPr>
        <w:pStyle w:val="BodyText"/>
        <w:kinsoku w:val="0"/>
        <w:overflowPunct w:val="0"/>
        <w:spacing w:line="283" w:lineRule="exact"/>
        <w:ind w:left="2716"/>
        <w:rPr>
          <w:b/>
          <w:bCs/>
          <w:i/>
          <w:iCs/>
          <w:color w:val="FF0000"/>
          <w:sz w:val="26"/>
          <w:szCs w:val="26"/>
        </w:rPr>
      </w:pPr>
      <w:r>
        <w:rPr>
          <w:b/>
          <w:bCs/>
          <w:i/>
          <w:iCs/>
          <w:color w:val="FF0000"/>
          <w:sz w:val="26"/>
          <w:szCs w:val="26"/>
          <w:u w:val="single"/>
        </w:rPr>
        <w:t>REVISED MEET INFORMATION AS OF 5/30/2018</w:t>
      </w:r>
    </w:p>
    <w:p w:rsidR="00E369EF" w:rsidRDefault="00E369EF">
      <w:pPr>
        <w:pStyle w:val="BodyText"/>
        <w:kinsoku w:val="0"/>
        <w:overflowPunct w:val="0"/>
        <w:spacing w:before="6"/>
        <w:rPr>
          <w:b/>
          <w:bCs/>
          <w:i/>
          <w:iCs/>
          <w:sz w:val="21"/>
          <w:szCs w:val="21"/>
        </w:rPr>
      </w:pPr>
    </w:p>
    <w:p w:rsidR="00E369EF" w:rsidRDefault="00E369EF">
      <w:pPr>
        <w:pStyle w:val="Heading1"/>
        <w:kinsoku w:val="0"/>
        <w:overflowPunct w:val="0"/>
        <w:spacing w:before="1"/>
        <w:ind w:left="406"/>
      </w:pPr>
      <w:r>
        <w:t>GENERAL INFORMATION</w:t>
      </w:r>
    </w:p>
    <w:p w:rsidR="00E369EF" w:rsidRDefault="00D10955">
      <w:pPr>
        <w:pStyle w:val="BodyText"/>
        <w:tabs>
          <w:tab w:val="left" w:pos="1754"/>
        </w:tabs>
        <w:kinsoku w:val="0"/>
        <w:overflowPunct w:val="0"/>
        <w:spacing w:before="181" w:line="242" w:lineRule="auto"/>
        <w:ind w:left="1755" w:right="5157" w:hanging="1349"/>
      </w:pPr>
      <w:r>
        <w:rPr>
          <w:noProof/>
        </w:rPr>
        <mc:AlternateContent>
          <mc:Choice Requires="wpg">
            <w:drawing>
              <wp:anchor distT="0" distB="0" distL="114300" distR="114300" simplePos="0" relativeHeight="251645952" behindDoc="1" locked="0" layoutInCell="0" allowOverlap="1">
                <wp:simplePos x="0" y="0"/>
                <wp:positionH relativeFrom="page">
                  <wp:posOffset>999490</wp:posOffset>
                </wp:positionH>
                <wp:positionV relativeFrom="paragraph">
                  <wp:posOffset>525145</wp:posOffset>
                </wp:positionV>
                <wp:extent cx="5753100" cy="5700395"/>
                <wp:effectExtent l="0" t="0" r="0" b="0"/>
                <wp:wrapNone/>
                <wp:docPr id="19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5700395"/>
                          <a:chOff x="1574" y="827"/>
                          <a:chExt cx="9060" cy="8977"/>
                        </a:xfrm>
                      </wpg:grpSpPr>
                      <pic:pic xmlns:pic="http://schemas.openxmlformats.org/drawingml/2006/picture">
                        <pic:nvPicPr>
                          <pic:cNvPr id="19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74" y="827"/>
                            <a:ext cx="9060" cy="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5"/>
                        <wps:cNvSpPr>
                          <a:spLocks/>
                        </wps:cNvSpPr>
                        <wps:spPr bwMode="auto">
                          <a:xfrm>
                            <a:off x="5433" y="9757"/>
                            <a:ext cx="1868" cy="20"/>
                          </a:xfrm>
                          <a:custGeom>
                            <a:avLst/>
                            <a:gdLst>
                              <a:gd name="T0" fmla="*/ 0 w 1868"/>
                              <a:gd name="T1" fmla="*/ 0 h 20"/>
                              <a:gd name="T2" fmla="*/ 1867 w 1868"/>
                              <a:gd name="T3" fmla="*/ 0 h 20"/>
                            </a:gdLst>
                            <a:ahLst/>
                            <a:cxnLst>
                              <a:cxn ang="0">
                                <a:pos x="T0" y="T1"/>
                              </a:cxn>
                              <a:cxn ang="0">
                                <a:pos x="T2" y="T3"/>
                              </a:cxn>
                            </a:cxnLst>
                            <a:rect l="0" t="0" r="r" b="b"/>
                            <a:pathLst>
                              <a:path w="1868" h="20">
                                <a:moveTo>
                                  <a:pt x="0" y="0"/>
                                </a:moveTo>
                                <a:lnTo>
                                  <a:pt x="1867" y="0"/>
                                </a:lnTo>
                              </a:path>
                            </a:pathLst>
                          </a:custGeom>
                          <a:noFill/>
                          <a:ln w="304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AEF74" id="Group 3" o:spid="_x0000_s1026" style="position:absolute;margin-left:78.7pt;margin-top:41.35pt;width:453pt;height:448.85pt;z-index:-251670528;mso-position-horizontal-relative:page" coordorigin="1574,827" coordsize="9060,8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74;top:827;width:9060;height: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">
                  <v:imagedata r:id="rId9" o:title=""/>
                </v:shape>
                <v:shape id="Freeform 5" o:spid="_x0000_s1028" style="position:absolute;left:5433;top:9757;width:1868;height:20;visibility:visible;mso-wrap-style:square;v-text-anchor:top" coordsize="18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" path="m,l1867,e" filled="f" strokecolor="blue" strokeweight=".08464mm">
                  <v:path arrowok="t" o:connecttype="custom" o:connectlocs="0,0;1867,0" o:connectangles="0,0"/>
                </v:shape>
                <w10:wrap anchorx="page"/>
              </v:group>
            </w:pict>
          </mc:Fallback>
        </mc:AlternateContent>
      </w:r>
      <w:r w:rsidR="00E369EF">
        <w:rPr>
          <w:b/>
          <w:bCs/>
        </w:rPr>
        <w:t>WHERE:</w:t>
      </w:r>
      <w:r w:rsidR="00E369EF">
        <w:rPr>
          <w:b/>
          <w:bCs/>
        </w:rPr>
        <w:tab/>
      </w:r>
      <w:r w:rsidR="00E369EF">
        <w:t>Hampton Univ</w:t>
      </w:r>
      <w:r w:rsidR="00E369EF">
        <w:lastRenderedPageBreak/>
        <w:t>ersity Armstrong Stadium 700 Emancipation Dr., Hampton VA 23</w:t>
      </w:r>
      <w:r w:rsidR="00E369EF">
        <w:lastRenderedPageBreak/>
        <w:t>668</w:t>
      </w:r>
    </w:p>
    <w:p w:rsidR="00E369EF" w:rsidRDefault="00E369EF">
      <w:pPr>
        <w:pStyle w:val="BodyText"/>
        <w:tabs>
          <w:tab w:val="left" w:pos="1577"/>
        </w:tabs>
        <w:kinsoku w:val="0"/>
        <w:overflowPunct w:val="0"/>
        <w:spacing w:before="182"/>
        <w:ind w:left="1577" w:right="4014" w:hanging="1172"/>
      </w:pPr>
      <w:r>
        <w:rPr>
          <w:b/>
          <w:bCs/>
        </w:rPr>
        <w:t>DATES:</w:t>
      </w:r>
      <w:r>
        <w:rPr>
          <w:b/>
          <w:bCs/>
        </w:rPr>
        <w:tab/>
      </w:r>
      <w:r>
        <w:t>Friday, June 29, 2018 Packet Pick-Up (7am –</w:t>
      </w:r>
      <w:r>
        <w:rPr>
          <w:spacing w:val="-1"/>
        </w:rPr>
        <w:t xml:space="preserve"> </w:t>
      </w:r>
      <w:r>
        <w:t>12 noon) Saturday, June 30, 2018 Packe</w:t>
      </w:r>
      <w:r>
        <w:lastRenderedPageBreak/>
        <w:t>t Pick-Up (7am – 12 noon) Sunday, July 1, 2018 Packet Pick-Up (7am – 12 noon)</w:t>
      </w:r>
    </w:p>
    <w:p w:rsidR="00E369EF" w:rsidRDefault="00E369EF">
      <w:pPr>
        <w:pStyle w:val="BodyText"/>
        <w:kinsoku w:val="0"/>
        <w:overflowPunct w:val="0"/>
        <w:spacing w:line="274" w:lineRule="exact"/>
        <w:ind w:left="1577"/>
        <w:rPr>
          <w:b/>
          <w:bCs/>
          <w:i/>
          <w:iCs/>
          <w:color w:val="FF0000"/>
        </w:rPr>
      </w:pPr>
      <w:r>
        <w:rPr>
          <w:b/>
          <w:bCs/>
          <w:i/>
          <w:iCs/>
          <w:color w:val="FF0000"/>
        </w:rPr>
        <w:t>PACKET PICK UP WILL BE HELD AT HAMPTON U. ARMSTRONG STADIUM.</w:t>
      </w:r>
    </w:p>
    <w:p w:rsidR="00E369EF" w:rsidRDefault="00E369EF">
      <w:pPr>
        <w:pStyle w:val="BodyText"/>
        <w:kinsoku w:val="0"/>
        <w:overflowPunct w:val="0"/>
        <w:spacing w:before="1"/>
        <w:rPr>
          <w:b/>
          <w:bCs/>
          <w:i/>
          <w:iCs/>
        </w:rPr>
      </w:pPr>
    </w:p>
    <w:p w:rsidR="00E369EF" w:rsidRDefault="00E369EF">
      <w:pPr>
        <w:pStyle w:val="BodyText"/>
        <w:kinsoku w:val="0"/>
        <w:overflowPunct w:val="0"/>
        <w:ind w:left="1577"/>
        <w:rPr>
          <w:b/>
          <w:bCs/>
          <w:sz w:val="28"/>
          <w:szCs w:val="28"/>
        </w:rPr>
      </w:pPr>
      <w:r>
        <w:rPr>
          <w:b/>
          <w:bCs/>
          <w:sz w:val="28"/>
          <w:szCs w:val="28"/>
          <w:u w:val="single" w:color="000000"/>
        </w:rPr>
        <w:t xml:space="preserve">FINAL SCHEDULE WILL BE </w:t>
      </w:r>
      <w:r>
        <w:rPr>
          <w:b/>
          <w:bCs/>
          <w:sz w:val="28"/>
          <w:szCs w:val="28"/>
          <w:u w:val="single" w:color="000000"/>
        </w:rPr>
        <w:lastRenderedPageBreak/>
        <w:t>POSTED ON MONDAY, JUNE 25, 2018</w:t>
      </w:r>
    </w:p>
    <w:p w:rsidR="00E369EF" w:rsidRDefault="00E369EF">
      <w:pPr>
        <w:pStyle w:val="BodyText"/>
        <w:kinsoku w:val="0"/>
        <w:overflowPunct w:val="0"/>
        <w:rPr>
          <w:b/>
          <w:bCs/>
          <w:sz w:val="16"/>
          <w:szCs w:val="16"/>
        </w:rPr>
      </w:pPr>
    </w:p>
    <w:tbl>
      <w:tblPr>
        <w:tblW w:w="0" w:type="auto"/>
        <w:tblInd w:w="118" w:type="dxa"/>
        <w:tblLayout w:type="fixed"/>
        <w:tblCellMar>
          <w:left w:w="0" w:type="dxa"/>
          <w:right w:w="0" w:type="dxa"/>
        </w:tblCellMar>
        <w:tblLook w:val="0000" w:firstRow="0" w:lastRow="0" w:firstColumn="0" w:lastColumn="0" w:noHBand="0" w:noVBand="0"/>
      </w:tblPr>
      <w:tblGrid>
        <w:gridCol w:w="3740"/>
        <w:gridCol w:w="3374"/>
        <w:gridCol w:w="3778"/>
      </w:tblGrid>
      <w:tr w:rsidR="00E369EF">
        <w:tblPrEx>
          <w:tblCellMar>
            <w:top w:w="0" w:type="dxa"/>
            <w:left w:w="0" w:type="dxa"/>
            <w:bottom w:w="0" w:type="dxa"/>
            <w:right w:w="0" w:type="dxa"/>
          </w:tblCellMar>
        </w:tblPrEx>
        <w:trPr>
          <w:trHeight w:hRule="exact" w:val="840"/>
        </w:trPr>
        <w:tc>
          <w:tcPr>
            <w:tcW w:w="3740"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0" w:line="273" w:lineRule="exact"/>
              <w:ind w:left="678" w:right="677"/>
              <w:jc w:val="center"/>
              <w:rPr>
                <w:b/>
                <w:bCs/>
              </w:rPr>
            </w:pPr>
            <w:r>
              <w:rPr>
                <w:b/>
                <w:bCs/>
              </w:rPr>
              <w:t>HOST CLUB:</w:t>
            </w:r>
          </w:p>
          <w:p w:rsidR="00E369EF" w:rsidRDefault="00E369EF">
            <w:pPr>
              <w:pStyle w:val="TableParagraph"/>
              <w:kinsoku w:val="0"/>
              <w:overflowPunct w:val="0"/>
              <w:spacing w:before="2"/>
              <w:ind w:left="678" w:right="677"/>
              <w:jc w:val="center"/>
            </w:pPr>
            <w:r>
              <w:rPr>
                <w:b/>
                <w:bCs/>
              </w:rPr>
              <w:t>Technique Track Club</w:t>
            </w:r>
          </w:p>
        </w:tc>
        <w:tc>
          <w:tcPr>
            <w:tcW w:w="3374"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0" w:line="273" w:lineRule="exact"/>
              <w:ind w:left="226" w:right="229"/>
              <w:jc w:val="center"/>
              <w:rPr>
                <w:b/>
                <w:bCs/>
              </w:rPr>
            </w:pPr>
            <w:r>
              <w:rPr>
                <w:b/>
                <w:bCs/>
              </w:rPr>
              <w:t>MEET DIRECTOR:</w:t>
            </w:r>
          </w:p>
          <w:p w:rsidR="00E369EF" w:rsidRDefault="00E369EF">
            <w:pPr>
              <w:pStyle w:val="TableParagraph"/>
              <w:kinsoku w:val="0"/>
              <w:overflowPunct w:val="0"/>
              <w:spacing w:before="7" w:line="274" w:lineRule="exact"/>
              <w:ind w:left="226" w:right="229"/>
              <w:jc w:val="center"/>
            </w:pPr>
            <w:r>
              <w:t xml:space="preserve">William Moore 757-593-6985 </w:t>
            </w:r>
            <w:hyperlink r:id="rId10" w:history="1">
              <w:r>
                <w:rPr>
                  <w:color w:val="0000FF"/>
                </w:rPr>
                <w:t>coachwill.moore@gmail.com</w:t>
              </w:r>
            </w:hyperlink>
          </w:p>
        </w:tc>
        <w:tc>
          <w:tcPr>
            <w:tcW w:w="3778"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0" w:line="273" w:lineRule="exact"/>
              <w:ind w:left="96" w:right="96"/>
              <w:jc w:val="center"/>
              <w:rPr>
                <w:b/>
                <w:bCs/>
              </w:rPr>
            </w:pPr>
            <w:r>
              <w:rPr>
                <w:b/>
                <w:bCs/>
              </w:rPr>
              <w:t>ASSISTANT MEET DIRECTOR:</w:t>
            </w:r>
          </w:p>
          <w:p w:rsidR="00E369EF" w:rsidRDefault="00E369EF">
            <w:pPr>
              <w:pStyle w:val="TableParagraph"/>
              <w:kinsoku w:val="0"/>
              <w:overflowPunct w:val="0"/>
              <w:spacing w:before="7" w:line="274" w:lineRule="exact"/>
              <w:ind w:left="1202" w:right="1203"/>
              <w:jc w:val="center"/>
            </w:pPr>
            <w:r>
              <w:t>Deon Moore 757-218-1405</w:t>
            </w:r>
          </w:p>
        </w:tc>
      </w:tr>
    </w:tbl>
    <w:p w:rsidR="00E369EF" w:rsidRDefault="00E369EF">
      <w:pPr>
        <w:pStyle w:val="BodyText"/>
        <w:kinsoku w:val="0"/>
        <w:overflowPunct w:val="0"/>
        <w:spacing w:before="5"/>
        <w:rPr>
          <w:b/>
          <w:bCs/>
          <w:sz w:val="31"/>
          <w:szCs w:val="31"/>
        </w:rPr>
      </w:pPr>
    </w:p>
    <w:p w:rsidR="00E369EF" w:rsidRDefault="00E369EF">
      <w:pPr>
        <w:pStyle w:val="BodyText"/>
        <w:kinsoku w:val="0"/>
        <w:overflowPunct w:val="0"/>
        <w:ind w:left="406"/>
      </w:pPr>
      <w:r>
        <w:rPr>
          <w:b/>
          <w:bCs/>
        </w:rPr>
        <w:t xml:space="preserve">TIMING: </w:t>
      </w:r>
      <w:r>
        <w:t>Atlantic Coast Timing System &amp; Event Management will be the official timer of the meet</w:t>
      </w:r>
    </w:p>
    <w:p w:rsidR="00E369EF" w:rsidRDefault="00E369EF">
      <w:pPr>
        <w:pStyle w:val="BodyText"/>
        <w:kinsoku w:val="0"/>
        <w:overflowPunct w:val="0"/>
        <w:rPr>
          <w:sz w:val="21"/>
          <w:szCs w:val="21"/>
        </w:rPr>
      </w:pPr>
    </w:p>
    <w:p w:rsidR="00E369EF" w:rsidRDefault="00E369EF">
      <w:pPr>
        <w:pStyle w:val="BodyText"/>
        <w:kinsoku w:val="0"/>
        <w:overflowPunct w:val="0"/>
        <w:spacing w:before="1"/>
        <w:ind w:left="406"/>
      </w:pPr>
      <w:r>
        <w:rPr>
          <w:b/>
          <w:bCs/>
        </w:rPr>
        <w:t xml:space="preserve">RULES: </w:t>
      </w:r>
      <w:r>
        <w:t>In accordance with AAU Youth Athletics Guidelines</w:t>
      </w:r>
    </w:p>
    <w:p w:rsidR="00E369EF" w:rsidRDefault="00E369EF">
      <w:pPr>
        <w:pStyle w:val="BodyText"/>
        <w:kinsoku w:val="0"/>
        <w:overflowPunct w:val="0"/>
        <w:spacing w:before="185"/>
        <w:ind w:left="406"/>
        <w:rPr>
          <w:b/>
          <w:bCs/>
        </w:rPr>
      </w:pPr>
      <w:r>
        <w:rPr>
          <w:b/>
          <w:bCs/>
          <w:u w:val="single" w:color="000000"/>
        </w:rPr>
        <w:t>Coaches Education</w:t>
      </w:r>
    </w:p>
    <w:p w:rsidR="00E369EF" w:rsidRDefault="00E369EF">
      <w:pPr>
        <w:pStyle w:val="BodyText"/>
        <w:kinsoku w:val="0"/>
        <w:overflowPunct w:val="0"/>
        <w:spacing w:before="2"/>
        <w:rPr>
          <w:b/>
          <w:bCs/>
          <w:sz w:val="16"/>
          <w:szCs w:val="16"/>
        </w:rPr>
      </w:pPr>
    </w:p>
    <w:p w:rsidR="00E369EF" w:rsidRDefault="00E369EF">
      <w:pPr>
        <w:pStyle w:val="BodyText"/>
        <w:kinsoku w:val="0"/>
        <w:overflowPunct w:val="0"/>
        <w:spacing w:before="90"/>
        <w:ind w:left="406"/>
        <w:rPr>
          <w:b/>
          <w:bCs/>
        </w:rPr>
      </w:pPr>
      <w:r>
        <w:t xml:space="preserve">The AAU National Office is happy to announce to its members, FREE Coaches' Education for all </w:t>
      </w:r>
      <w:r>
        <w:rPr>
          <w:b/>
          <w:bCs/>
        </w:rPr>
        <w:t>AAU</w:t>
      </w:r>
    </w:p>
    <w:p w:rsidR="00E369EF" w:rsidRDefault="00E369EF">
      <w:pPr>
        <w:pStyle w:val="BodyText"/>
        <w:kinsoku w:val="0"/>
        <w:overflowPunct w:val="0"/>
        <w:spacing w:before="2"/>
        <w:ind w:left="406" w:right="217"/>
        <w:rPr>
          <w:color w:val="000000"/>
        </w:rPr>
      </w:pPr>
      <w:r>
        <w:rPr>
          <w:b/>
          <w:bCs/>
        </w:rPr>
        <w:t xml:space="preserve">Non-Athletes. </w:t>
      </w:r>
      <w:r>
        <w:t xml:space="preserve">This exciting program is </w:t>
      </w:r>
      <w:r>
        <w:rPr>
          <w:b/>
          <w:bCs/>
          <w:color w:val="FF0000"/>
        </w:rPr>
        <w:t xml:space="preserve">MANDATORY </w:t>
      </w:r>
      <w:r>
        <w:rPr>
          <w:color w:val="000000"/>
        </w:rPr>
        <w:t xml:space="preserve">for all AAU Non-Athletes and will be administered by </w:t>
      </w:r>
      <w:r>
        <w:rPr>
          <w:b/>
          <w:bCs/>
          <w:color w:val="000000"/>
        </w:rPr>
        <w:t xml:space="preserve">Positive Coaching Alliance (PCA). </w:t>
      </w:r>
      <w:hyperlink r:id="rId11" w:history="1">
        <w:r>
          <w:rPr>
            <w:color w:val="000000"/>
          </w:rPr>
          <w:t>Please visit www.aausports.org</w:t>
        </w:r>
      </w:hyperlink>
      <w:r>
        <w:rPr>
          <w:color w:val="000000"/>
        </w:rPr>
        <w:t xml:space="preserve"> and click on JOIN NOW in order to enter and take the MANDATORY AAU/PCA coaches educational course. Membership may be revoked from non-athletes who do not complete course prior to competition.</w:t>
      </w:r>
    </w:p>
    <w:p w:rsidR="00E369EF" w:rsidRDefault="00E369EF">
      <w:pPr>
        <w:pStyle w:val="BodyText"/>
        <w:kinsoku w:val="0"/>
        <w:overflowPunct w:val="0"/>
        <w:spacing w:before="11"/>
        <w:rPr>
          <w:sz w:val="23"/>
          <w:szCs w:val="23"/>
        </w:rPr>
      </w:pPr>
    </w:p>
    <w:p w:rsidR="00E369EF" w:rsidRDefault="00E369EF">
      <w:pPr>
        <w:pStyle w:val="Heading2"/>
        <w:kinsoku w:val="0"/>
        <w:overflowPunct w:val="0"/>
        <w:ind w:left="406"/>
      </w:pPr>
      <w:r>
        <w:rPr>
          <w:u w:val="single"/>
        </w:rPr>
        <w:t>Event Licensed</w:t>
      </w:r>
    </w:p>
    <w:p w:rsidR="00E369EF" w:rsidRDefault="00E369EF">
      <w:pPr>
        <w:pStyle w:val="BodyText"/>
        <w:kinsoku w:val="0"/>
        <w:overflowPunct w:val="0"/>
        <w:spacing w:before="9"/>
        <w:rPr>
          <w:b/>
          <w:bCs/>
          <w:sz w:val="17"/>
          <w:szCs w:val="17"/>
        </w:rPr>
      </w:pPr>
    </w:p>
    <w:p w:rsidR="00E369EF" w:rsidRDefault="00E369EF">
      <w:pPr>
        <w:pStyle w:val="ListParagraph"/>
        <w:numPr>
          <w:ilvl w:val="0"/>
          <w:numId w:val="3"/>
        </w:numPr>
        <w:tabs>
          <w:tab w:val="left" w:pos="1127"/>
        </w:tabs>
        <w:kinsoku w:val="0"/>
        <w:overflowPunct w:val="0"/>
        <w:spacing w:before="73"/>
        <w:rPr>
          <w:rFonts w:ascii="Symbol" w:hAnsi="Symbol" w:cs="Symbol"/>
          <w:color w:val="000000"/>
        </w:rPr>
      </w:pPr>
      <w:r>
        <w:t>This event is licensed by the Amateur Athletic Union of the U.S., Inc.</w:t>
      </w:r>
    </w:p>
    <w:p w:rsidR="00E369EF" w:rsidRDefault="00E369EF">
      <w:pPr>
        <w:pStyle w:val="ListParagraph"/>
        <w:numPr>
          <w:ilvl w:val="0"/>
          <w:numId w:val="3"/>
        </w:numPr>
        <w:tabs>
          <w:tab w:val="left" w:pos="1127"/>
        </w:tabs>
        <w:kinsoku w:val="0"/>
        <w:overflowPunct w:val="0"/>
        <w:rPr>
          <w:rFonts w:ascii="Symbol" w:hAnsi="Symbol" w:cs="Symbol"/>
          <w:color w:val="000000"/>
        </w:rPr>
      </w:pPr>
      <w:r>
        <w:t>All participants must have a current AAU Membership.</w:t>
      </w:r>
    </w:p>
    <w:p w:rsidR="00E369EF" w:rsidRDefault="00E369EF">
      <w:pPr>
        <w:pStyle w:val="ListParagraph"/>
        <w:numPr>
          <w:ilvl w:val="0"/>
          <w:numId w:val="3"/>
        </w:numPr>
        <w:tabs>
          <w:tab w:val="left" w:pos="1127"/>
        </w:tabs>
        <w:kinsoku w:val="0"/>
        <w:overflowPunct w:val="0"/>
        <w:rPr>
          <w:rFonts w:ascii="Symbol" w:hAnsi="Symbol" w:cs="Symbol"/>
          <w:color w:val="000000"/>
        </w:rPr>
      </w:pPr>
      <w:r>
        <w:t>AAU membership may not be included as part of the entry fee to the event</w:t>
      </w:r>
    </w:p>
    <w:p w:rsidR="00E369EF" w:rsidRDefault="00E369EF">
      <w:pPr>
        <w:pStyle w:val="ListParagraph"/>
        <w:numPr>
          <w:ilvl w:val="0"/>
          <w:numId w:val="3"/>
        </w:numPr>
        <w:tabs>
          <w:tab w:val="left" w:pos="1127"/>
        </w:tabs>
        <w:kinsoku w:val="0"/>
        <w:overflowPunct w:val="0"/>
        <w:spacing w:before="3"/>
        <w:rPr>
          <w:rFonts w:ascii="Symbol" w:hAnsi="Symbol" w:cs="Symbol"/>
          <w:color w:val="000000"/>
        </w:rPr>
      </w:pPr>
      <w:r>
        <w:t>AAU Youth Athlete membership must be obtained before the competition begins</w:t>
      </w:r>
    </w:p>
    <w:p w:rsidR="00E369EF" w:rsidRDefault="00E369EF">
      <w:pPr>
        <w:pStyle w:val="ListParagraph"/>
        <w:numPr>
          <w:ilvl w:val="0"/>
          <w:numId w:val="3"/>
        </w:numPr>
        <w:tabs>
          <w:tab w:val="left" w:pos="1127"/>
        </w:tabs>
        <w:kinsoku w:val="0"/>
        <w:overflowPunct w:val="0"/>
        <w:spacing w:line="292" w:lineRule="exact"/>
        <w:rPr>
          <w:rFonts w:ascii="Symbol" w:hAnsi="Symbol" w:cs="Symbol"/>
          <w:color w:val="000000"/>
        </w:rPr>
      </w:pPr>
      <w:r>
        <w:t>BE PREPARED! Adult and Non Athlete memberships are no longer instant and can</w:t>
      </w:r>
    </w:p>
    <w:p w:rsidR="00E369EF" w:rsidRDefault="00E369EF">
      <w:pPr>
        <w:pStyle w:val="BodyText"/>
        <w:kinsoku w:val="0"/>
        <w:overflowPunct w:val="0"/>
        <w:spacing w:line="273" w:lineRule="exact"/>
        <w:ind w:left="1126"/>
      </w:pPr>
      <w:r>
        <w:t>not be applied for at event. Please allow at least 10 days for membership to be processed</w:t>
      </w:r>
    </w:p>
    <w:p w:rsidR="00E369EF" w:rsidRDefault="00E369EF">
      <w:pPr>
        <w:pStyle w:val="ListParagraph"/>
        <w:numPr>
          <w:ilvl w:val="0"/>
          <w:numId w:val="3"/>
        </w:numPr>
        <w:tabs>
          <w:tab w:val="left" w:pos="1127"/>
        </w:tabs>
        <w:kinsoku w:val="0"/>
        <w:overflowPunct w:val="0"/>
        <w:spacing w:line="275" w:lineRule="exact"/>
        <w:rPr>
          <w:rFonts w:ascii="Symbol" w:hAnsi="Symbol" w:cs="Symbol"/>
          <w:color w:val="000000"/>
          <w:sz w:val="19"/>
          <w:szCs w:val="19"/>
        </w:rPr>
      </w:pPr>
      <w:r>
        <w:t xml:space="preserve">Participants can visit the AAU website </w:t>
      </w:r>
      <w:hyperlink r:id="rId12" w:history="1">
        <w:r>
          <w:rPr>
            <w:color w:val="0000FF"/>
          </w:rPr>
          <w:t>www.aausports.org</w:t>
        </w:r>
      </w:hyperlink>
      <w:r>
        <w:rPr>
          <w:color w:val="0000FF"/>
        </w:rPr>
        <w:t xml:space="preserve"> </w:t>
      </w:r>
      <w:r>
        <w:rPr>
          <w:color w:val="000000"/>
        </w:rPr>
        <w:t>to purchase AAU</w:t>
      </w:r>
      <w:r>
        <w:rPr>
          <w:color w:val="000000"/>
          <w:spacing w:val="1"/>
        </w:rPr>
        <w:t xml:space="preserve"> </w:t>
      </w:r>
      <w:r>
        <w:rPr>
          <w:color w:val="000000"/>
        </w:rPr>
        <w:t>Memberships</w:t>
      </w:r>
      <w:r>
        <w:rPr>
          <w:color w:val="000000"/>
          <w:sz w:val="19"/>
          <w:szCs w:val="19"/>
        </w:rPr>
        <w:t>.</w:t>
      </w:r>
    </w:p>
    <w:p w:rsidR="00E369EF" w:rsidRDefault="00E369EF">
      <w:pPr>
        <w:pStyle w:val="ListParagraph"/>
        <w:numPr>
          <w:ilvl w:val="0"/>
          <w:numId w:val="3"/>
        </w:numPr>
        <w:tabs>
          <w:tab w:val="left" w:pos="1127"/>
        </w:tabs>
        <w:kinsoku w:val="0"/>
        <w:overflowPunct w:val="0"/>
        <w:spacing w:line="275" w:lineRule="exact"/>
        <w:rPr>
          <w:rFonts w:ascii="Symbol" w:hAnsi="Symbol" w:cs="Symbol"/>
          <w:color w:val="000000"/>
          <w:sz w:val="19"/>
          <w:szCs w:val="19"/>
        </w:rPr>
        <w:sectPr w:rsidR="00E369EF">
          <w:footerReference w:type="default" r:id="rId13"/>
          <w:pgSz w:w="12240" w:h="15840"/>
          <w:pgMar w:top="920" w:right="600" w:bottom="920" w:left="520" w:header="0" w:footer="735" w:gutter="0"/>
          <w:pgNumType w:start="1"/>
          <w:cols w:space="720"/>
          <w:noEndnote/>
        </w:sectPr>
      </w:pPr>
    </w:p>
    <w:tbl>
      <w:tblPr>
        <w:tblW w:w="0" w:type="auto"/>
        <w:tblInd w:w="2359" w:type="dxa"/>
        <w:tblLayout w:type="fixed"/>
        <w:tblCellMar>
          <w:left w:w="0" w:type="dxa"/>
          <w:right w:w="0" w:type="dxa"/>
        </w:tblCellMar>
        <w:tblLook w:val="0000" w:firstRow="0" w:lastRow="0" w:firstColumn="0" w:lastColumn="0" w:noHBand="0" w:noVBand="0"/>
      </w:tblPr>
      <w:tblGrid>
        <w:gridCol w:w="1795"/>
        <w:gridCol w:w="4311"/>
      </w:tblGrid>
      <w:tr w:rsidR="00E369EF">
        <w:tblPrEx>
          <w:tblCellMar>
            <w:top w:w="0" w:type="dxa"/>
            <w:left w:w="0" w:type="dxa"/>
            <w:bottom w:w="0" w:type="dxa"/>
            <w:right w:w="0" w:type="dxa"/>
          </w:tblCellMar>
        </w:tblPrEx>
        <w:trPr>
          <w:trHeight w:hRule="exact" w:val="638"/>
        </w:trPr>
        <w:tc>
          <w:tcPr>
            <w:tcW w:w="6106" w:type="dxa"/>
            <w:gridSpan w:val="2"/>
            <w:tcBorders>
              <w:top w:val="none" w:sz="6" w:space="0" w:color="auto"/>
              <w:left w:val="none" w:sz="6" w:space="0" w:color="auto"/>
              <w:bottom w:val="none" w:sz="6" w:space="0" w:color="auto"/>
              <w:right w:val="none" w:sz="6" w:space="0" w:color="auto"/>
            </w:tcBorders>
            <w:shd w:val="clear" w:color="auto" w:fill="000000"/>
          </w:tcPr>
          <w:p w:rsidR="00E369EF" w:rsidRDefault="00E369EF">
            <w:pPr>
              <w:pStyle w:val="TableParagraph"/>
              <w:kinsoku w:val="0"/>
              <w:overflowPunct w:val="0"/>
              <w:spacing w:before="179"/>
              <w:ind w:left="532"/>
            </w:pPr>
            <w:r>
              <w:rPr>
                <w:b/>
                <w:bCs/>
                <w:color w:val="FFFFFF"/>
              </w:rPr>
              <w:lastRenderedPageBreak/>
              <w:t>All age divisions are determined by Year of Birth</w:t>
            </w:r>
          </w:p>
        </w:tc>
      </w:tr>
      <w:tr w:rsidR="00E369EF">
        <w:tblPrEx>
          <w:tblCellMar>
            <w:top w:w="0" w:type="dxa"/>
            <w:left w:w="0" w:type="dxa"/>
            <w:bottom w:w="0" w:type="dxa"/>
            <w:right w:w="0" w:type="dxa"/>
          </w:tblCellMar>
        </w:tblPrEx>
        <w:trPr>
          <w:trHeight w:hRule="exact" w:val="322"/>
        </w:trPr>
        <w:tc>
          <w:tcPr>
            <w:tcW w:w="1795" w:type="dxa"/>
            <w:tcBorders>
              <w:top w:val="single" w:sz="8"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8"/>
            </w:pPr>
            <w:r>
              <w:rPr>
                <w:b/>
                <w:bCs/>
              </w:rPr>
              <w:t>8 &amp;Under</w:t>
            </w:r>
          </w:p>
        </w:tc>
        <w:tc>
          <w:tcPr>
            <w:tcW w:w="4311" w:type="dxa"/>
            <w:tcBorders>
              <w:top w:val="single" w:sz="8"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8"/>
            </w:pPr>
            <w:r>
              <w:rPr>
                <w:b/>
                <w:bCs/>
              </w:rPr>
              <w:t>2010 &amp; After (Allowed 3 Events)</w:t>
            </w:r>
          </w:p>
        </w:tc>
      </w:tr>
      <w:tr w:rsidR="00E369EF">
        <w:tblPrEx>
          <w:tblCellMar>
            <w:top w:w="0" w:type="dxa"/>
            <w:left w:w="0" w:type="dxa"/>
            <w:bottom w:w="0" w:type="dxa"/>
            <w:right w:w="0" w:type="dxa"/>
          </w:tblCellMar>
        </w:tblPrEx>
        <w:trPr>
          <w:trHeight w:hRule="exact" w:val="312"/>
        </w:trPr>
        <w:tc>
          <w:tcPr>
            <w:tcW w:w="1795"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9 Year Old</w:t>
            </w:r>
          </w:p>
        </w:tc>
        <w:tc>
          <w:tcPr>
            <w:tcW w:w="4311"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2009 (Allowed 3 Events)</w:t>
            </w:r>
          </w:p>
        </w:tc>
      </w:tr>
      <w:tr w:rsidR="00E369EF">
        <w:tblPrEx>
          <w:tblCellMar>
            <w:top w:w="0" w:type="dxa"/>
            <w:left w:w="0" w:type="dxa"/>
            <w:bottom w:w="0" w:type="dxa"/>
            <w:right w:w="0" w:type="dxa"/>
          </w:tblCellMar>
        </w:tblPrEx>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16"/>
            </w:pPr>
            <w:r>
              <w:rPr>
                <w:b/>
                <w:bCs/>
              </w:rPr>
              <w:t>10 Year Old</w:t>
            </w:r>
          </w:p>
        </w:tc>
        <w:tc>
          <w:tcPr>
            <w:tcW w:w="4311"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16"/>
            </w:pPr>
            <w:r>
              <w:rPr>
                <w:b/>
                <w:bCs/>
              </w:rPr>
              <w:t>2008 (Allowed 3 Events)</w:t>
            </w:r>
          </w:p>
        </w:tc>
      </w:tr>
      <w:tr w:rsidR="00E369EF">
        <w:tblPrEx>
          <w:tblCellMar>
            <w:top w:w="0" w:type="dxa"/>
            <w:left w:w="0" w:type="dxa"/>
            <w:bottom w:w="0" w:type="dxa"/>
            <w:right w:w="0" w:type="dxa"/>
          </w:tblCellMar>
        </w:tblPrEx>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16"/>
            </w:pPr>
            <w:r>
              <w:rPr>
                <w:b/>
                <w:bCs/>
              </w:rPr>
              <w:t>11 Year Old</w:t>
            </w:r>
          </w:p>
        </w:tc>
        <w:tc>
          <w:tcPr>
            <w:tcW w:w="4311"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16"/>
            </w:pPr>
            <w:r>
              <w:rPr>
                <w:b/>
                <w:bCs/>
              </w:rPr>
              <w:t>2007 (Allowed 3 Events)</w:t>
            </w:r>
          </w:p>
        </w:tc>
      </w:tr>
      <w:tr w:rsidR="00E369EF">
        <w:tblPrEx>
          <w:tblCellMar>
            <w:top w:w="0" w:type="dxa"/>
            <w:left w:w="0" w:type="dxa"/>
            <w:bottom w:w="0" w:type="dxa"/>
            <w:right w:w="0" w:type="dxa"/>
          </w:tblCellMar>
        </w:tblPrEx>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12 Year Old</w:t>
            </w:r>
          </w:p>
        </w:tc>
        <w:tc>
          <w:tcPr>
            <w:tcW w:w="4311"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2006 (Allowed 3 Events)</w:t>
            </w:r>
          </w:p>
        </w:tc>
      </w:tr>
      <w:tr w:rsidR="00E369EF">
        <w:tblPrEx>
          <w:tblCellMar>
            <w:top w:w="0" w:type="dxa"/>
            <w:left w:w="0" w:type="dxa"/>
            <w:bottom w:w="0" w:type="dxa"/>
            <w:right w:w="0" w:type="dxa"/>
          </w:tblCellMar>
        </w:tblPrEx>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13 Year Old</w:t>
            </w:r>
          </w:p>
        </w:tc>
        <w:tc>
          <w:tcPr>
            <w:tcW w:w="4311"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2005 (Allowed 4 Events)</w:t>
            </w:r>
          </w:p>
        </w:tc>
      </w:tr>
      <w:tr w:rsidR="00E369EF">
        <w:tblPrEx>
          <w:tblCellMar>
            <w:top w:w="0" w:type="dxa"/>
            <w:left w:w="0" w:type="dxa"/>
            <w:bottom w:w="0" w:type="dxa"/>
            <w:right w:w="0" w:type="dxa"/>
          </w:tblCellMar>
        </w:tblPrEx>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14 Year Old</w:t>
            </w:r>
          </w:p>
        </w:tc>
        <w:tc>
          <w:tcPr>
            <w:tcW w:w="4311"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2004 (Allowed 4 Events)</w:t>
            </w:r>
          </w:p>
        </w:tc>
      </w:tr>
      <w:tr w:rsidR="00E369EF">
        <w:tblPrEx>
          <w:tblCellMar>
            <w:top w:w="0" w:type="dxa"/>
            <w:left w:w="0" w:type="dxa"/>
            <w:bottom w:w="0" w:type="dxa"/>
            <w:right w:w="0" w:type="dxa"/>
          </w:tblCellMar>
        </w:tblPrEx>
        <w:trPr>
          <w:trHeight w:hRule="exact" w:val="312"/>
        </w:trPr>
        <w:tc>
          <w:tcPr>
            <w:tcW w:w="1795"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15-16 Year Olds</w:t>
            </w:r>
          </w:p>
        </w:tc>
        <w:tc>
          <w:tcPr>
            <w:tcW w:w="4311"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pPr>
            <w:r>
              <w:rPr>
                <w:b/>
                <w:bCs/>
              </w:rPr>
              <w:t>2002 - 2003 (Allowed 4 Events)</w:t>
            </w:r>
          </w:p>
        </w:tc>
      </w:tr>
      <w:tr w:rsidR="00E369EF">
        <w:tblPrEx>
          <w:tblCellMar>
            <w:top w:w="0" w:type="dxa"/>
            <w:left w:w="0" w:type="dxa"/>
            <w:bottom w:w="0" w:type="dxa"/>
            <w:right w:w="0" w:type="dxa"/>
          </w:tblCellMar>
        </w:tblPrEx>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16"/>
            </w:pPr>
            <w:r>
              <w:rPr>
                <w:b/>
                <w:bCs/>
              </w:rPr>
              <w:t>17-18 Year Olds</w:t>
            </w:r>
          </w:p>
        </w:tc>
        <w:tc>
          <w:tcPr>
            <w:tcW w:w="4311"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16"/>
            </w:pPr>
            <w:r>
              <w:rPr>
                <w:b/>
                <w:bCs/>
              </w:rPr>
              <w:t>2000 - 2001 (Allowed 4 Events)**</w:t>
            </w:r>
          </w:p>
        </w:tc>
      </w:tr>
    </w:tbl>
    <w:p w:rsidR="00E369EF" w:rsidRDefault="00D10955">
      <w:pPr>
        <w:pStyle w:val="BodyText"/>
        <w:kinsoku w:val="0"/>
        <w:overflowPunct w:val="0"/>
        <w:spacing w:before="83" w:line="274" w:lineRule="exact"/>
        <w:ind w:left="177" w:right="1669" w:hanging="60"/>
        <w:rPr>
          <w:b/>
          <w:bCs/>
          <w:color w:val="0000FF"/>
        </w:rPr>
      </w:pPr>
      <w:r>
        <w:rPr>
          <w:noProof/>
        </w:rPr>
        <mc:AlternateContent>
          <mc:Choice Requires="wpg">
            <w:drawing>
              <wp:anchor distT="0" distB="0" distL="114300" distR="114300" simplePos="0" relativeHeight="251646976" behindDoc="1" locked="0" layoutInCell="0" allowOverlap="1">
                <wp:simplePos x="0" y="0"/>
                <wp:positionH relativeFrom="page">
                  <wp:posOffset>999490</wp:posOffset>
                </wp:positionH>
                <wp:positionV relativeFrom="paragraph">
                  <wp:posOffset>-948055</wp:posOffset>
                </wp:positionV>
                <wp:extent cx="5753100" cy="5699760"/>
                <wp:effectExtent l="0" t="0" r="0" b="0"/>
                <wp:wrapNone/>
                <wp:docPr id="19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5699760"/>
                          <a:chOff x="1574" y="-1493"/>
                          <a:chExt cx="9060" cy="8976"/>
                        </a:xfrm>
                      </wpg:grpSpPr>
                      <pic:pic xmlns:pic="http://schemas.openxmlformats.org/drawingml/2006/picture">
                        <pic:nvPicPr>
                          <pic:cNvPr id="191"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74" y="-1493"/>
                            <a:ext cx="9060" cy="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10"/>
                        <wps:cNvSpPr>
                          <a:spLocks/>
                        </wps:cNvSpPr>
                        <wps:spPr bwMode="auto">
                          <a:xfrm>
                            <a:off x="10358" y="5714"/>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1"/>
                        <wps:cNvSpPr>
                          <a:spLocks/>
                        </wps:cNvSpPr>
                        <wps:spPr bwMode="auto">
                          <a:xfrm>
                            <a:off x="5615" y="7048"/>
                            <a:ext cx="2069" cy="20"/>
                          </a:xfrm>
                          <a:custGeom>
                            <a:avLst/>
                            <a:gdLst>
                              <a:gd name="T0" fmla="*/ 0 w 2069"/>
                              <a:gd name="T1" fmla="*/ 0 h 20"/>
                              <a:gd name="T2" fmla="*/ 2068 w 2069"/>
                              <a:gd name="T3" fmla="*/ 0 h 20"/>
                            </a:gdLst>
                            <a:ahLst/>
                            <a:cxnLst>
                              <a:cxn ang="0">
                                <a:pos x="T0" y="T1"/>
                              </a:cxn>
                              <a:cxn ang="0">
                                <a:pos x="T2" y="T3"/>
                              </a:cxn>
                            </a:cxnLst>
                            <a:rect l="0" t="0" r="r" b="b"/>
                            <a:pathLst>
                              <a:path w="2069" h="20">
                                <a:moveTo>
                                  <a:pt x="0" y="0"/>
                                </a:moveTo>
                                <a:lnTo>
                                  <a:pt x="2068" y="0"/>
                                </a:lnTo>
                              </a:path>
                            </a:pathLst>
                          </a:custGeom>
                          <a:noFill/>
                          <a:ln w="304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B2931" id="Group 8" o:spid="_x0000_s1026" style="position:absolute;margin-left:78.7pt;margin-top:-74.65pt;width:453pt;height:448.8pt;z-index:-251669504;mso-position-horizontal-relative:page" coordorigin="1574,-1493" coordsize="9060,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" o:allowincell="f">
                <v:shape id="Picture 9" o:spid="_x0000_s1027" type="#_x0000_t75" style="position:absolute;left:1574;top:-1493;width:9060;height: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">
                  <v:imagedata r:id="rId9" o:title=""/>
                </v:shape>
                <v:shape id="Freeform 10" o:spid="_x0000_s1028" style="position:absolute;left:10358;top:571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" path="m,l71,e" filled="f" strokeweight=".24pt">
                  <v:path arrowok="t" o:connecttype="custom" o:connectlocs="0,0;71,0" o:connectangles="0,0"/>
                </v:shape>
                <v:shape id="Freeform 11" o:spid="_x0000_s1029" style="position:absolute;left:5615;top:7048;width:2069;height:20;visibility:visible;mso-wrap-style:square;v-text-anchor:top" coordsize="2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" path="m,l2068,e" filled="f" strokecolor="blue" strokeweight=".08464mm">
                  <v:path arrowok="t" o:connecttype="custom" o:connectlocs="0,0;2068,0" o:connectangles="0,0"/>
                </v:shape>
                <w10:wrap anchorx="page"/>
              </v:group>
            </w:pict>
          </mc:Fallback>
        </mc:AlternateContent>
      </w:r>
      <w:r w:rsidR="00E369EF">
        <w:rPr>
          <w:b/>
          <w:bCs/>
          <w:i/>
          <w:iCs/>
          <w:color w:val="0000FF"/>
        </w:rPr>
        <w:t xml:space="preserve">**Athletes that are still 18 on Aug. 4th the final day of the AAU JO Games shall be eligible. No Multi-Event competition </w:t>
      </w:r>
      <w:r w:rsidR="00E369EF">
        <w:rPr>
          <w:b/>
          <w:bCs/>
          <w:color w:val="0000FF"/>
        </w:rPr>
        <w:t>for 8-Under Age Groups.</w:t>
      </w:r>
    </w:p>
    <w:p w:rsidR="00E369EF" w:rsidRDefault="00E369EF">
      <w:pPr>
        <w:pStyle w:val="BodyText"/>
        <w:kinsoku w:val="0"/>
        <w:overflowPunct w:val="0"/>
        <w:spacing w:before="181" w:line="275" w:lineRule="exact"/>
        <w:ind w:left="117"/>
        <w:rPr>
          <w:b/>
          <w:bCs/>
        </w:rPr>
      </w:pPr>
      <w:r>
        <w:rPr>
          <w:b/>
          <w:bCs/>
          <w:u w:val="single" w:color="000000"/>
        </w:rPr>
        <w:t>ELIGIBILITY/AAU MEMBERSHIP:</w:t>
      </w:r>
    </w:p>
    <w:p w:rsidR="00E369EF" w:rsidRDefault="00E369EF">
      <w:pPr>
        <w:pStyle w:val="BodyText"/>
        <w:kinsoku w:val="0"/>
        <w:overflowPunct w:val="0"/>
        <w:ind w:left="117" w:right="118"/>
      </w:pPr>
      <w:r>
        <w:t xml:space="preserve">Competition is open to all boys and girls who have a valid/current AAU membership card. AAU membership </w:t>
      </w:r>
      <w:hyperlink r:id="rId14" w:history="1">
        <w:r>
          <w:t>maybe obtained online at www.aausports.org.</w:t>
        </w:r>
      </w:hyperlink>
      <w:r>
        <w:t xml:space="preserve"> The AAU membership fee is not included in the AAU Region 5 National Qualifier entry fee and must be obtained prior to participation in this meet.</w:t>
      </w:r>
    </w:p>
    <w:p w:rsidR="00E369EF" w:rsidRDefault="00E369EF">
      <w:pPr>
        <w:pStyle w:val="BodyText"/>
        <w:kinsoku w:val="0"/>
        <w:overflowPunct w:val="0"/>
        <w:spacing w:before="5"/>
        <w:rPr>
          <w:sz w:val="32"/>
          <w:szCs w:val="32"/>
        </w:rPr>
      </w:pPr>
    </w:p>
    <w:p w:rsidR="00E369EF" w:rsidRDefault="00E369EF">
      <w:pPr>
        <w:pStyle w:val="BodyText"/>
        <w:kinsoku w:val="0"/>
        <w:overflowPunct w:val="0"/>
        <w:spacing w:before="1" w:line="275" w:lineRule="exact"/>
        <w:ind w:left="117"/>
        <w:rPr>
          <w:b/>
          <w:bCs/>
        </w:rPr>
      </w:pPr>
      <w:r>
        <w:rPr>
          <w:b/>
          <w:bCs/>
          <w:u w:val="single" w:color="000000"/>
        </w:rPr>
        <w:t>PROOF OF AGE:</w:t>
      </w:r>
    </w:p>
    <w:p w:rsidR="00E369EF" w:rsidRDefault="00E369EF">
      <w:pPr>
        <w:pStyle w:val="BodyText"/>
        <w:kinsoku w:val="0"/>
        <w:overflowPunct w:val="0"/>
        <w:spacing w:line="242" w:lineRule="auto"/>
        <w:ind w:left="117" w:right="479"/>
      </w:pPr>
      <w:r>
        <w:t>Proof of age may be required at District, National Qualifier, and Junior Olympic Game events and must be provided whenever required and/or challenged.</w:t>
      </w:r>
    </w:p>
    <w:p w:rsidR="00E369EF" w:rsidRDefault="00E369EF">
      <w:pPr>
        <w:pStyle w:val="Heading2"/>
        <w:kinsoku w:val="0"/>
        <w:overflowPunct w:val="0"/>
        <w:spacing w:before="178"/>
      </w:pPr>
      <w:r>
        <w:rPr>
          <w:u w:val="single" w:color="000000"/>
        </w:rPr>
        <w:t>Acceptable forms of age verification include:</w:t>
      </w:r>
    </w:p>
    <w:p w:rsidR="00E369EF" w:rsidRDefault="00E369EF">
      <w:pPr>
        <w:pStyle w:val="ListParagraph"/>
        <w:numPr>
          <w:ilvl w:val="0"/>
          <w:numId w:val="2"/>
        </w:numPr>
        <w:tabs>
          <w:tab w:val="left" w:pos="358"/>
        </w:tabs>
        <w:kinsoku w:val="0"/>
        <w:overflowPunct w:val="0"/>
        <w:spacing w:before="2" w:line="275" w:lineRule="exact"/>
      </w:pPr>
      <w:r>
        <w:t>Original birth certificate</w:t>
      </w:r>
    </w:p>
    <w:p w:rsidR="00E369EF" w:rsidRDefault="00E369EF">
      <w:pPr>
        <w:pStyle w:val="ListParagraph"/>
        <w:numPr>
          <w:ilvl w:val="0"/>
          <w:numId w:val="2"/>
        </w:numPr>
        <w:tabs>
          <w:tab w:val="left" w:pos="358"/>
        </w:tabs>
        <w:kinsoku w:val="0"/>
        <w:overflowPunct w:val="0"/>
        <w:spacing w:line="275" w:lineRule="exact"/>
      </w:pPr>
      <w:r>
        <w:t>A notarized original birth certificate from the appropriate issuing authority</w:t>
      </w:r>
    </w:p>
    <w:p w:rsidR="00E369EF" w:rsidRDefault="00E369EF">
      <w:pPr>
        <w:pStyle w:val="ListParagraph"/>
        <w:numPr>
          <w:ilvl w:val="0"/>
          <w:numId w:val="2"/>
        </w:numPr>
        <w:tabs>
          <w:tab w:val="left" w:pos="358"/>
        </w:tabs>
        <w:kinsoku w:val="0"/>
        <w:overflowPunct w:val="0"/>
        <w:spacing w:before="2" w:line="275" w:lineRule="exact"/>
      </w:pPr>
      <w:r>
        <w:t>A US Military Government Identification Card</w:t>
      </w:r>
    </w:p>
    <w:p w:rsidR="00E369EF" w:rsidRDefault="00E369EF">
      <w:pPr>
        <w:pStyle w:val="ListParagraph"/>
        <w:numPr>
          <w:ilvl w:val="0"/>
          <w:numId w:val="2"/>
        </w:numPr>
        <w:tabs>
          <w:tab w:val="left" w:pos="358"/>
        </w:tabs>
        <w:kinsoku w:val="0"/>
        <w:overflowPunct w:val="0"/>
        <w:spacing w:line="275" w:lineRule="exact"/>
      </w:pPr>
      <w:r>
        <w:t>A valid (not expired) passport</w:t>
      </w:r>
    </w:p>
    <w:p w:rsidR="00E369EF" w:rsidRDefault="00E369EF">
      <w:pPr>
        <w:pStyle w:val="ListParagraph"/>
        <w:numPr>
          <w:ilvl w:val="0"/>
          <w:numId w:val="2"/>
        </w:numPr>
        <w:tabs>
          <w:tab w:val="left" w:pos="358"/>
        </w:tabs>
        <w:kinsoku w:val="0"/>
        <w:overflowPunct w:val="0"/>
        <w:spacing w:before="2" w:line="240" w:lineRule="auto"/>
      </w:pPr>
      <w:r>
        <w:t>A valid US driver’s license</w:t>
      </w:r>
    </w:p>
    <w:p w:rsidR="00E369EF" w:rsidRDefault="00E369EF">
      <w:pPr>
        <w:pStyle w:val="Heading2"/>
        <w:kinsoku w:val="0"/>
        <w:overflowPunct w:val="0"/>
        <w:spacing w:before="184" w:line="275" w:lineRule="exact"/>
      </w:pPr>
      <w:r>
        <w:rPr>
          <w:u w:val="single" w:color="000000"/>
        </w:rPr>
        <w:t>MEET ENTRY:</w:t>
      </w:r>
    </w:p>
    <w:p w:rsidR="00E369EF" w:rsidRDefault="00E369EF">
      <w:pPr>
        <w:pStyle w:val="BodyText"/>
        <w:kinsoku w:val="0"/>
        <w:overflowPunct w:val="0"/>
        <w:spacing w:line="321" w:lineRule="exact"/>
        <w:ind w:left="117"/>
        <w:rPr>
          <w:b/>
          <w:bCs/>
          <w:color w:val="000000"/>
          <w:sz w:val="28"/>
          <w:szCs w:val="28"/>
        </w:rPr>
      </w:pPr>
      <w:r>
        <w:t xml:space="preserve">Each athlete/team competing in this meet must complete the entry process on </w:t>
      </w:r>
      <w:hyperlink r:id="rId15" w:history="1">
        <w:r>
          <w:rPr>
            <w:b/>
            <w:bCs/>
            <w:color w:val="FF0000"/>
            <w:sz w:val="28"/>
            <w:szCs w:val="28"/>
            <w:u w:val="single"/>
          </w:rPr>
          <w:t>www.CoachO.com</w:t>
        </w:r>
        <w:r>
          <w:rPr>
            <w:b/>
            <w:bCs/>
            <w:color w:val="000000"/>
            <w:sz w:val="28"/>
            <w:szCs w:val="28"/>
          </w:rPr>
          <w:t>.</w:t>
        </w:r>
      </w:hyperlink>
    </w:p>
    <w:p w:rsidR="00E369EF" w:rsidRDefault="00E369EF">
      <w:pPr>
        <w:pStyle w:val="Heading2"/>
        <w:kinsoku w:val="0"/>
        <w:overflowPunct w:val="0"/>
        <w:spacing w:before="186" w:line="275" w:lineRule="exact"/>
      </w:pPr>
      <w:r>
        <w:rPr>
          <w:u w:val="single"/>
        </w:rPr>
        <w:t>ENTRY FEE:</w:t>
      </w:r>
    </w:p>
    <w:p w:rsidR="00E369EF" w:rsidRDefault="00E369EF">
      <w:pPr>
        <w:pStyle w:val="BodyText"/>
        <w:kinsoku w:val="0"/>
        <w:overflowPunct w:val="0"/>
        <w:ind w:left="117" w:right="83"/>
        <w:rPr>
          <w:color w:val="000000"/>
        </w:rPr>
      </w:pPr>
      <w:r>
        <w:t>Entry fee is $25 per individual athlete competing in Track &amp; Field and $25 per Multi- Event athlete. All members of relay teams, including alternates, who have not entered an individual event, must pay a $25.00 entry fee</w:t>
      </w:r>
      <w:r>
        <w:rPr>
          <w:b/>
          <w:bCs/>
        </w:rPr>
        <w:t xml:space="preserve">. </w:t>
      </w:r>
      <w:r>
        <w:t xml:space="preserve">Payments will only be accepted online at </w:t>
      </w:r>
      <w:hyperlink r:id="rId16" w:history="1">
        <w:r>
          <w:rPr>
            <w:b/>
            <w:bCs/>
            <w:color w:val="0000FF"/>
            <w:sz w:val="28"/>
            <w:szCs w:val="28"/>
          </w:rPr>
          <w:t>www.coacho.com</w:t>
        </w:r>
      </w:hyperlink>
      <w:r>
        <w:rPr>
          <w:b/>
          <w:bCs/>
          <w:color w:val="000000"/>
          <w:sz w:val="28"/>
          <w:szCs w:val="28"/>
        </w:rPr>
        <w:t xml:space="preserve">. </w:t>
      </w:r>
      <w:r>
        <w:rPr>
          <w:color w:val="000000"/>
        </w:rPr>
        <w:t xml:space="preserve">Entry Fee must be paid online at the time of registration. </w:t>
      </w:r>
      <w:r>
        <w:rPr>
          <w:b/>
          <w:bCs/>
          <w:color w:val="000000"/>
        </w:rPr>
        <w:t>ALL FEES ARE NON-REFUNDABLE AND NON-TRANSFERABLE</w:t>
      </w:r>
      <w:r>
        <w:rPr>
          <w:color w:val="000000"/>
        </w:rPr>
        <w:t>. Visa and Master Card accepted online.</w:t>
      </w:r>
    </w:p>
    <w:p w:rsidR="00E369EF" w:rsidRDefault="00E369EF">
      <w:pPr>
        <w:pStyle w:val="Heading2"/>
        <w:kinsoku w:val="0"/>
        <w:overflowPunct w:val="0"/>
        <w:spacing w:before="181"/>
      </w:pPr>
      <w:r>
        <w:rPr>
          <w:u w:val="single"/>
        </w:rPr>
        <w:t>ENTRY DEADLINE:</w:t>
      </w:r>
    </w:p>
    <w:p w:rsidR="00E369EF" w:rsidRDefault="00E369EF">
      <w:pPr>
        <w:pStyle w:val="BodyText"/>
        <w:kinsoku w:val="0"/>
        <w:overflowPunct w:val="0"/>
        <w:spacing w:before="2"/>
        <w:ind w:left="117" w:right="523"/>
        <w:rPr>
          <w:color w:val="FF0000"/>
        </w:rPr>
      </w:pPr>
      <w:r>
        <w:rPr>
          <w:color w:val="FF0000"/>
        </w:rPr>
        <w:t>REGISTRATION WILL OPEN ON April 1, 2018 AND CLOSE ON JUNE 23, 2018, 12:00 MIDNIGHT, EASTERN STANDARD TIME. ALL ENTRIES MUST BE RECEIVED BEFORE DEADLINE. NO EXCEPTIONS.</w:t>
      </w:r>
    </w:p>
    <w:p w:rsidR="00E369EF" w:rsidRDefault="00E369EF">
      <w:pPr>
        <w:pStyle w:val="BodyText"/>
        <w:kinsoku w:val="0"/>
        <w:overflowPunct w:val="0"/>
        <w:spacing w:before="2"/>
        <w:ind w:left="117" w:right="523"/>
        <w:rPr>
          <w:color w:val="FF0000"/>
        </w:rPr>
        <w:sectPr w:rsidR="00E369EF">
          <w:headerReference w:type="default" r:id="rId17"/>
          <w:pgSz w:w="12240" w:h="15840"/>
          <w:pgMar w:top="1440" w:right="840" w:bottom="960" w:left="540" w:header="563" w:footer="735" w:gutter="0"/>
          <w:cols w:space="720" w:equalWidth="0">
            <w:col w:w="10860"/>
          </w:cols>
          <w:noEndnote/>
        </w:sectPr>
      </w:pPr>
    </w:p>
    <w:p w:rsidR="00E369EF" w:rsidRDefault="00E369EF">
      <w:pPr>
        <w:pStyle w:val="BodyText"/>
        <w:kinsoku w:val="0"/>
        <w:overflowPunct w:val="0"/>
        <w:spacing w:line="238" w:lineRule="exact"/>
        <w:ind w:left="117"/>
        <w:rPr>
          <w:b/>
          <w:bCs/>
          <w:w w:val="105"/>
          <w:sz w:val="21"/>
          <w:szCs w:val="21"/>
        </w:rPr>
      </w:pPr>
      <w:r>
        <w:rPr>
          <w:b/>
          <w:bCs/>
          <w:w w:val="105"/>
          <w:sz w:val="21"/>
          <w:szCs w:val="21"/>
          <w:u w:val="single" w:color="000000"/>
        </w:rPr>
        <w:lastRenderedPageBreak/>
        <w:t>ADVANCEMENT:</w:t>
      </w:r>
    </w:p>
    <w:p w:rsidR="00E369EF" w:rsidRDefault="00E369EF">
      <w:pPr>
        <w:pStyle w:val="BodyText"/>
        <w:kinsoku w:val="0"/>
        <w:overflowPunct w:val="0"/>
        <w:spacing w:before="4"/>
        <w:ind w:left="117"/>
      </w:pPr>
      <w:r>
        <w:t xml:space="preserve">Advancement from Region 5 National Qualifier to the </w:t>
      </w:r>
      <w:r>
        <w:rPr>
          <w:b/>
          <w:bCs/>
          <w:i/>
          <w:iCs/>
        </w:rPr>
        <w:t>AAU Junior Olympic Games</w:t>
      </w:r>
      <w:r>
        <w:t>:</w:t>
      </w:r>
    </w:p>
    <w:p w:rsidR="00E369EF" w:rsidRDefault="00E369EF">
      <w:pPr>
        <w:pStyle w:val="ListParagraph"/>
        <w:numPr>
          <w:ilvl w:val="1"/>
          <w:numId w:val="2"/>
        </w:numPr>
        <w:tabs>
          <w:tab w:val="left" w:pos="838"/>
        </w:tabs>
        <w:kinsoku w:val="0"/>
        <w:overflowPunct w:val="0"/>
        <w:spacing w:before="40" w:line="240" w:lineRule="auto"/>
        <w:ind w:firstLine="0"/>
      </w:pPr>
      <w:r>
        <w:rPr>
          <w:b/>
          <w:bCs/>
        </w:rPr>
        <w:t xml:space="preserve">Running Events: </w:t>
      </w:r>
      <w:r>
        <w:t>The top six (6) athletes</w:t>
      </w:r>
      <w:r>
        <w:rPr>
          <w:spacing w:val="-1"/>
        </w:rPr>
        <w:t xml:space="preserve"> </w:t>
      </w:r>
      <w:r>
        <w:t>advance</w:t>
      </w:r>
    </w:p>
    <w:p w:rsidR="00E369EF" w:rsidRDefault="00E369EF">
      <w:pPr>
        <w:pStyle w:val="ListParagraph"/>
        <w:numPr>
          <w:ilvl w:val="1"/>
          <w:numId w:val="2"/>
        </w:numPr>
        <w:tabs>
          <w:tab w:val="left" w:pos="838"/>
        </w:tabs>
        <w:kinsoku w:val="0"/>
        <w:overflowPunct w:val="0"/>
        <w:spacing w:before="40" w:line="278" w:lineRule="auto"/>
        <w:ind w:right="5415" w:firstLine="0"/>
        <w:rPr>
          <w:w w:val="110"/>
        </w:rPr>
      </w:pPr>
      <w:r>
        <w:rPr>
          <w:b/>
          <w:bCs/>
          <w:w w:val="110"/>
        </w:rPr>
        <w:t xml:space="preserve">Field Events: </w:t>
      </w:r>
      <w:r>
        <w:rPr>
          <w:w w:val="110"/>
        </w:rPr>
        <w:t xml:space="preserve">The top five (5) athletes </w:t>
      </w:r>
      <w:r>
        <w:rPr>
          <w:spacing w:val="-113"/>
          <w:w w:val="110"/>
        </w:rPr>
        <w:t>advance</w:t>
      </w:r>
      <w:r>
        <w:rPr>
          <w:spacing w:val="-32"/>
          <w:w w:val="110"/>
        </w:rPr>
        <w:t xml:space="preserve"> </w:t>
      </w:r>
      <w:r>
        <w:rPr>
          <w:rFonts w:ascii="Microsoft Sans Serif" w:hAnsi="Microsoft Sans Serif" w:cs="Microsoft Sans Serif"/>
          <w:w w:val="245"/>
        </w:rPr>
        <w:t xml:space="preserve">Ø </w:t>
      </w:r>
      <w:r>
        <w:rPr>
          <w:b/>
          <w:bCs/>
          <w:w w:val="110"/>
        </w:rPr>
        <w:t>M</w:t>
      </w:r>
      <w:r>
        <w:rPr>
          <w:b/>
          <w:bCs/>
          <w:w w:val="110"/>
        </w:rPr>
        <w:lastRenderedPageBreak/>
        <w:t>ulti-Events:</w:t>
      </w:r>
      <w:r>
        <w:rPr>
          <w:b/>
          <w:bCs/>
          <w:spacing w:val="-12"/>
          <w:w w:val="110"/>
        </w:rPr>
        <w:t xml:space="preserve"> </w:t>
      </w:r>
      <w:r>
        <w:rPr>
          <w:w w:val="110"/>
        </w:rPr>
        <w:t>The</w:t>
      </w:r>
      <w:r>
        <w:rPr>
          <w:spacing w:val="-39"/>
          <w:w w:val="110"/>
        </w:rPr>
        <w:t xml:space="preserve"> </w:t>
      </w:r>
      <w:r>
        <w:rPr>
          <w:w w:val="110"/>
        </w:rPr>
        <w:t>top</w:t>
      </w:r>
      <w:r>
        <w:rPr>
          <w:spacing w:val="-39"/>
          <w:w w:val="110"/>
        </w:rPr>
        <w:t xml:space="preserve"> </w:t>
      </w:r>
      <w:r>
        <w:rPr>
          <w:w w:val="110"/>
        </w:rPr>
        <w:t>four</w:t>
      </w:r>
      <w:r>
        <w:rPr>
          <w:spacing w:val="-39"/>
          <w:w w:val="110"/>
        </w:rPr>
        <w:t xml:space="preserve"> </w:t>
      </w:r>
      <w:r>
        <w:rPr>
          <w:w w:val="110"/>
        </w:rPr>
        <w:t>(4)</w:t>
      </w:r>
      <w:r>
        <w:rPr>
          <w:spacing w:val="-39"/>
          <w:w w:val="110"/>
        </w:rPr>
        <w:t xml:space="preserve"> </w:t>
      </w:r>
      <w:r>
        <w:rPr>
          <w:w w:val="110"/>
        </w:rPr>
        <w:t>athletes</w:t>
      </w:r>
      <w:r>
        <w:rPr>
          <w:spacing w:val="-39"/>
          <w:w w:val="110"/>
        </w:rPr>
        <w:t xml:space="preserve"> </w:t>
      </w:r>
      <w:r>
        <w:rPr>
          <w:w w:val="110"/>
        </w:rPr>
        <w:t xml:space="preserve">advance </w:t>
      </w:r>
      <w:r>
        <w:rPr>
          <w:rFonts w:ascii="Microsoft Sans Serif" w:hAnsi="Microsoft Sans Serif" w:cs="Microsoft Sans Serif"/>
          <w:w w:val="245"/>
        </w:rPr>
        <w:t>Ø</w:t>
      </w:r>
      <w:r>
        <w:rPr>
          <w:rFonts w:ascii="Microsoft Sans Serif" w:hAnsi="Microsoft Sans Serif" w:cs="Microsoft Sans Serif"/>
          <w:spacing w:val="-82"/>
          <w:w w:val="245"/>
        </w:rPr>
        <w:t xml:space="preserve"> </w:t>
      </w:r>
      <w:r>
        <w:rPr>
          <w:b/>
          <w:bCs/>
          <w:w w:val="110"/>
        </w:rPr>
        <w:t>Rela</w:t>
      </w:r>
      <w:r>
        <w:rPr>
          <w:b/>
          <w:bCs/>
          <w:w w:val="110"/>
        </w:rPr>
        <w:lastRenderedPageBreak/>
        <w:t>ys:</w:t>
      </w:r>
      <w:r>
        <w:rPr>
          <w:b/>
          <w:bCs/>
          <w:spacing w:val="-40"/>
          <w:w w:val="110"/>
        </w:rPr>
        <w:t xml:space="preserve"> </w:t>
      </w:r>
      <w:r>
        <w:rPr>
          <w:w w:val="110"/>
        </w:rPr>
        <w:t>The</w:t>
      </w:r>
      <w:r>
        <w:rPr>
          <w:spacing w:val="-40"/>
          <w:w w:val="110"/>
        </w:rPr>
        <w:t xml:space="preserve"> </w:t>
      </w:r>
      <w:r>
        <w:rPr>
          <w:w w:val="110"/>
        </w:rPr>
        <w:t>top</w:t>
      </w:r>
      <w:r>
        <w:rPr>
          <w:spacing w:val="-40"/>
          <w:w w:val="110"/>
        </w:rPr>
        <w:t xml:space="preserve"> </w:t>
      </w:r>
      <w:r>
        <w:rPr>
          <w:w w:val="110"/>
        </w:rPr>
        <w:t>five</w:t>
      </w:r>
      <w:r>
        <w:rPr>
          <w:spacing w:val="-40"/>
          <w:w w:val="110"/>
        </w:rPr>
        <w:t xml:space="preserve"> </w:t>
      </w:r>
      <w:r>
        <w:rPr>
          <w:w w:val="110"/>
        </w:rPr>
        <w:t>(5)</w:t>
      </w:r>
      <w:r>
        <w:rPr>
          <w:spacing w:val="-40"/>
          <w:w w:val="110"/>
        </w:rPr>
        <w:t xml:space="preserve"> </w:t>
      </w:r>
      <w:r>
        <w:rPr>
          <w:w w:val="110"/>
        </w:rPr>
        <w:t>relays</w:t>
      </w:r>
      <w:r>
        <w:rPr>
          <w:spacing w:val="-40"/>
          <w:w w:val="110"/>
        </w:rPr>
        <w:t xml:space="preserve"> </w:t>
      </w:r>
      <w:r>
        <w:rPr>
          <w:w w:val="110"/>
        </w:rPr>
        <w:t>advance</w:t>
      </w:r>
    </w:p>
    <w:p w:rsidR="00E369EF" w:rsidRDefault="00D10955">
      <w:pPr>
        <w:pStyle w:val="Heading2"/>
        <w:numPr>
          <w:ilvl w:val="1"/>
          <w:numId w:val="2"/>
        </w:numPr>
        <w:tabs>
          <w:tab w:val="left" w:pos="838"/>
        </w:tabs>
        <w:kinsoku w:val="0"/>
        <w:overflowPunct w:val="0"/>
        <w:spacing w:line="276" w:lineRule="auto"/>
        <w:ind w:left="837" w:right="209"/>
      </w:pPr>
      <w:r>
        <w:rPr>
          <w:noProof/>
        </w:rPr>
        <mc:AlternateContent>
          <mc:Choice Requires="wpg">
            <w:drawing>
              <wp:anchor distT="0" distB="0" distL="114300" distR="114300" simplePos="0" relativeHeight="251648000" behindDoc="1" locked="0" layoutInCell="0" allowOverlap="1">
                <wp:simplePos x="0" y="0"/>
                <wp:positionH relativeFrom="page">
                  <wp:posOffset>999490</wp:posOffset>
                </wp:positionH>
                <wp:positionV relativeFrom="paragraph">
                  <wp:posOffset>46990</wp:posOffset>
                </wp:positionV>
                <wp:extent cx="5753100" cy="5700395"/>
                <wp:effectExtent l="0" t="0" r="0" b="0"/>
                <wp:wrapNone/>
                <wp:docPr id="1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5700395"/>
                          <a:chOff x="1574" y="74"/>
                          <a:chExt cx="9060" cy="8977"/>
                        </a:xfrm>
                      </wpg:grpSpPr>
                      <pic:pic xmlns:pic="http://schemas.openxmlformats.org/drawingml/2006/picture">
                        <pic:nvPicPr>
                          <pic:cNvPr id="187"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74" y="75"/>
                            <a:ext cx="9060" cy="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14"/>
                        <wps:cNvSpPr>
                          <a:spLocks/>
                        </wps:cNvSpPr>
                        <wps:spPr bwMode="auto">
                          <a:xfrm>
                            <a:off x="5231" y="1628"/>
                            <a:ext cx="2093" cy="20"/>
                          </a:xfrm>
                          <a:custGeom>
                            <a:avLst/>
                            <a:gdLst>
                              <a:gd name="T0" fmla="*/ 0 w 2093"/>
                              <a:gd name="T1" fmla="*/ 0 h 20"/>
                              <a:gd name="T2" fmla="*/ 2092 w 2093"/>
                              <a:gd name="T3" fmla="*/ 0 h 20"/>
                            </a:gdLst>
                            <a:ahLst/>
                            <a:cxnLst>
                              <a:cxn ang="0">
                                <a:pos x="T0" y="T1"/>
                              </a:cxn>
                              <a:cxn ang="0">
                                <a:pos x="T2" y="T3"/>
                              </a:cxn>
                            </a:cxnLst>
                            <a:rect l="0" t="0" r="r" b="b"/>
                            <a:pathLst>
                              <a:path w="2093" h="20">
                                <a:moveTo>
                                  <a:pt x="0" y="0"/>
                                </a:moveTo>
                                <a:lnTo>
                                  <a:pt x="2092" y="0"/>
                                </a:lnTo>
                              </a:path>
                            </a:pathLst>
                          </a:custGeom>
                          <a:noFill/>
                          <a:ln w="304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5"/>
                        <wps:cNvSpPr>
                          <a:spLocks/>
                        </wps:cNvSpPr>
                        <wps:spPr bwMode="auto">
                          <a:xfrm>
                            <a:off x="4531" y="6932"/>
                            <a:ext cx="2213" cy="20"/>
                          </a:xfrm>
                          <a:custGeom>
                            <a:avLst/>
                            <a:gdLst>
                              <a:gd name="T0" fmla="*/ 0 w 2213"/>
                              <a:gd name="T1" fmla="*/ 0 h 20"/>
                              <a:gd name="T2" fmla="*/ 2212 w 2213"/>
                              <a:gd name="T3" fmla="*/ 0 h 20"/>
                            </a:gdLst>
                            <a:ahLst/>
                            <a:cxnLst>
                              <a:cxn ang="0">
                                <a:pos x="T0" y="T1"/>
                              </a:cxn>
                              <a:cxn ang="0">
                                <a:pos x="T2" y="T3"/>
                              </a:cxn>
                            </a:cxnLst>
                            <a:rect l="0" t="0" r="r" b="b"/>
                            <a:pathLst>
                              <a:path w="2213" h="20">
                                <a:moveTo>
                                  <a:pt x="0" y="0"/>
                                </a:moveTo>
                                <a:lnTo>
                                  <a:pt x="2212" y="0"/>
                                </a:lnTo>
                              </a:path>
                            </a:pathLst>
                          </a:custGeom>
                          <a:noFill/>
                          <a:ln w="304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B729C" id="Group 12" o:spid="_x0000_s1026" style="position:absolute;margin-left:78.7pt;margin-top:3.7pt;width:453pt;height:448.85pt;z-index:-251668480;mso-position-horizontal-relative:page" coordorigin="1574,74" coordsize="9060,8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" o:allowincell="f">
                <v:shape id="Picture 13" o:spid="_x0000_s1027" type="#_x0000_t75" style="position:absolute;left:1574;top:75;width:9060;height: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">
                  <v:imagedata r:id="rId9" o:title=""/>
                </v:shape>
                <v:shape id="Freeform 14" o:spid="_x0000_s1028" style="position:absolute;left:5231;top:1628;width:2093;height:20;visibility:visible;mso-wrap-style:square;v-text-anchor:top" coordsize="2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" path="m,l2092,e" filled="f" strokecolor="blue" strokeweight=".08464mm">
                  <v:path arrowok="t" o:connecttype="custom" o:connectlocs="0,0;2092,0" o:connectangles="0,0"/>
                </v:shape>
                <v:shape id="Freeform 15" o:spid="_x0000_s1029" style="position:absolute;left:4531;top:6932;width:2213;height:20;visibility:visible;mso-wrap-style:square;v-text-anchor:top" coordsize="2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" path="m,l2212,e" filled="f" strokecolor="blue" strokeweight=".08464mm">
                  <v:path arrowok="t" o:connecttype="custom" o:connectlocs="0,0;2212,0" o:connectangles="0,0"/>
                </v:shape>
                <w10:wrap anchorx="page"/>
              </v:group>
            </w:pict>
          </mc:Fallback>
        </mc:AlternateContent>
      </w:r>
      <w:r w:rsidR="00E369EF">
        <w:t xml:space="preserve">Meet Management reserves the right to advance athletes based on number of competitors in </w:t>
      </w:r>
      <w:r w:rsidR="00E369EF">
        <w:rPr>
          <w:spacing w:val="-117"/>
        </w:rPr>
        <w:t>each</w:t>
      </w:r>
      <w:r w:rsidR="00E369EF">
        <w:rPr>
          <w:spacing w:val="-58"/>
        </w:rPr>
        <w:t xml:space="preserve"> </w:t>
      </w:r>
      <w:r w:rsidR="00E369EF">
        <w:t>event.</w:t>
      </w:r>
    </w:p>
    <w:p w:rsidR="00E369EF" w:rsidRDefault="00E369EF">
      <w:pPr>
        <w:pStyle w:val="BodyText"/>
        <w:kinsoku w:val="0"/>
        <w:overflowPunct w:val="0"/>
        <w:spacing w:before="186"/>
        <w:ind w:left="117"/>
        <w:rPr>
          <w:b/>
          <w:bCs/>
        </w:rPr>
      </w:pPr>
      <w:r>
        <w:rPr>
          <w:b/>
          <w:bCs/>
          <w:u w:val="single" w:color="000000"/>
        </w:rPr>
        <w:t>CHALLENGE:</w:t>
      </w:r>
    </w:p>
    <w:p w:rsidR="00E369EF" w:rsidRDefault="00E369EF">
      <w:pPr>
        <w:pStyle w:val="BodyText"/>
        <w:kinsoku w:val="0"/>
        <w:overflowPunct w:val="0"/>
        <w:spacing w:before="7" w:line="274" w:lineRule="exact"/>
        <w:ind w:left="117" w:right="266"/>
        <w:rPr>
          <w:color w:val="000000"/>
        </w:rPr>
      </w:pPr>
      <w:r>
        <w:t xml:space="preserve">Region 5 National Qualifier results will be posted within 4 hours after the conclusion of the meet. Any challenges to posted results must be emailed to </w:t>
      </w:r>
      <w:hyperlink r:id="rId18" w:history="1">
        <w:r>
          <w:rPr>
            <w:color w:val="0000FF"/>
          </w:rPr>
          <w:t>support@coacho.com</w:t>
        </w:r>
      </w:hyperlink>
      <w:r>
        <w:rPr>
          <w:color w:val="0000FF"/>
        </w:rPr>
        <w:t xml:space="preserve"> </w:t>
      </w:r>
      <w:r>
        <w:rPr>
          <w:color w:val="000000"/>
        </w:rPr>
        <w:t>within 24 hours of the posting.</w:t>
      </w:r>
    </w:p>
    <w:p w:rsidR="00E369EF" w:rsidRDefault="00E369EF">
      <w:pPr>
        <w:pStyle w:val="BodyText"/>
        <w:kinsoku w:val="0"/>
        <w:overflowPunct w:val="0"/>
        <w:spacing w:line="276" w:lineRule="exact"/>
        <w:ind w:left="117"/>
      </w:pPr>
      <w:r>
        <w:t>Challenges will not be accepted after the 24-hour challenge period has expired.</w:t>
      </w:r>
    </w:p>
    <w:p w:rsidR="00E369EF" w:rsidRDefault="00E369EF">
      <w:pPr>
        <w:pStyle w:val="BodyText"/>
        <w:kinsoku w:val="0"/>
        <w:overflowPunct w:val="0"/>
        <w:spacing w:before="11"/>
        <w:rPr>
          <w:sz w:val="23"/>
          <w:szCs w:val="23"/>
        </w:rPr>
      </w:pPr>
    </w:p>
    <w:p w:rsidR="00E369EF" w:rsidRDefault="00E369EF">
      <w:pPr>
        <w:pStyle w:val="Heading2"/>
        <w:kinsoku w:val="0"/>
        <w:overflowPunct w:val="0"/>
        <w:spacing w:line="275" w:lineRule="exact"/>
      </w:pPr>
      <w:r>
        <w:rPr>
          <w:u w:val="single"/>
        </w:rPr>
        <w:t>SPECTATOR ADMISSION FEE:</w:t>
      </w:r>
    </w:p>
    <w:p w:rsidR="00E369EF" w:rsidRDefault="00E369EF">
      <w:pPr>
        <w:pStyle w:val="BodyText"/>
        <w:kinsoku w:val="0"/>
        <w:overflowPunct w:val="0"/>
        <w:spacing w:line="271" w:lineRule="auto"/>
        <w:ind w:left="117" w:right="266"/>
      </w:pPr>
      <w:r>
        <w:t>There will be a $7.00 gate fee charge per person per day. An All Event Pass can be purchased for $15 for all 3 days of competition. All Children 4 and under will be admitted free.</w:t>
      </w:r>
    </w:p>
    <w:p w:rsidR="00E369EF" w:rsidRDefault="00E369EF">
      <w:pPr>
        <w:pStyle w:val="Heading2"/>
        <w:kinsoku w:val="0"/>
        <w:overflowPunct w:val="0"/>
        <w:spacing w:before="214"/>
      </w:pPr>
      <w:r>
        <w:rPr>
          <w:u w:val="single"/>
        </w:rPr>
        <w:t>COACHES CREDENTIALS:</w:t>
      </w:r>
    </w:p>
    <w:p w:rsidR="00E369EF" w:rsidRDefault="00E369EF">
      <w:pPr>
        <w:pStyle w:val="BodyText"/>
        <w:kinsoku w:val="0"/>
        <w:overflowPunct w:val="0"/>
        <w:spacing w:before="40" w:line="276" w:lineRule="auto"/>
        <w:ind w:left="117" w:right="85"/>
      </w:pPr>
      <w:r>
        <w:lastRenderedPageBreak/>
        <w:t>All Registered Coaches who present a current 2018 AAU Non-Athlete Membership and a Pictured ID Card will be admitted free. AAU Memberships must be presented at this time, or pay regular spectator gate fee. A Length of Event (LOE) Pass can be purchased for $15 for all 3 days of competition. There are absolutely NO Replacements for Lost or Stolen Coaches passes.</w:t>
      </w:r>
    </w:p>
    <w:p w:rsidR="00E369EF" w:rsidRDefault="00E369EF">
      <w:pPr>
        <w:pStyle w:val="BodyText"/>
        <w:kinsoku w:val="0"/>
        <w:overflowPunct w:val="0"/>
        <w:spacing w:before="9"/>
        <w:rPr>
          <w:sz w:val="23"/>
          <w:szCs w:val="23"/>
        </w:rPr>
      </w:pPr>
    </w:p>
    <w:p w:rsidR="00E369EF" w:rsidRDefault="00E369EF">
      <w:pPr>
        <w:pStyle w:val="Heading2"/>
        <w:kinsoku w:val="0"/>
        <w:overflowPunct w:val="0"/>
        <w:spacing w:line="275" w:lineRule="exact"/>
      </w:pPr>
      <w:r>
        <w:rPr>
          <w:u w:val="single"/>
        </w:rPr>
        <w:t>PARKING/DIRECTIONS:</w:t>
      </w:r>
    </w:p>
    <w:p w:rsidR="00E369EF" w:rsidRDefault="00E369EF">
      <w:pPr>
        <w:pStyle w:val="BodyText"/>
        <w:kinsoku w:val="0"/>
        <w:overflowPunct w:val="0"/>
        <w:spacing w:line="275" w:lineRule="exact"/>
        <w:ind w:left="117"/>
      </w:pPr>
      <w:r>
        <w:t>Team buses will have a designated area to park.</w:t>
      </w:r>
    </w:p>
    <w:p w:rsidR="00E369EF" w:rsidRDefault="00E369EF">
      <w:pPr>
        <w:pStyle w:val="BodyText"/>
        <w:kinsoku w:val="0"/>
        <w:overflowPunct w:val="0"/>
        <w:spacing w:before="3"/>
        <w:rPr>
          <w:sz w:val="35"/>
          <w:szCs w:val="35"/>
        </w:rPr>
      </w:pPr>
    </w:p>
    <w:p w:rsidR="00E369EF" w:rsidRDefault="00E369EF">
      <w:pPr>
        <w:pStyle w:val="Heading2"/>
        <w:kinsoku w:val="0"/>
        <w:overflowPunct w:val="0"/>
        <w:spacing w:line="260" w:lineRule="exact"/>
      </w:pPr>
      <w:r>
        <w:rPr>
          <w:u w:val="single"/>
        </w:rPr>
        <w:t>AAU Junior Olympic Games Declaration &amp; Registration</w:t>
      </w:r>
    </w:p>
    <w:p w:rsidR="00E369EF" w:rsidRDefault="00E369EF">
      <w:pPr>
        <w:pStyle w:val="BodyText"/>
        <w:kinsoku w:val="0"/>
        <w:overflowPunct w:val="0"/>
        <w:spacing w:line="228" w:lineRule="auto"/>
        <w:ind w:left="117" w:right="334"/>
        <w:jc w:val="both"/>
        <w:rPr>
          <w:color w:val="000000"/>
        </w:rPr>
      </w:pPr>
      <w:r>
        <w:t>Qualifiers for the 2017 AAU Junior Olympic Games in Des Moines, Iowa (July 28 - August 4</w:t>
      </w:r>
      <w:r>
        <w:rPr>
          <w:position w:val="11"/>
          <w:sz w:val="16"/>
          <w:szCs w:val="16"/>
        </w:rPr>
        <w:t>th</w:t>
      </w:r>
      <w:r>
        <w:t xml:space="preserve">) must declare and register for the meet online through </w:t>
      </w:r>
      <w:hyperlink r:id="rId19" w:history="1">
        <w:r>
          <w:rPr>
            <w:b/>
            <w:bCs/>
            <w:color w:val="0000FF"/>
          </w:rPr>
          <w:t>www.aauathletics.org</w:t>
        </w:r>
      </w:hyperlink>
      <w:r>
        <w:rPr>
          <w:b/>
          <w:bCs/>
          <w:color w:val="0000FF"/>
        </w:rPr>
        <w:t xml:space="preserve"> </w:t>
      </w:r>
      <w:r>
        <w:rPr>
          <w:color w:val="000000"/>
        </w:rPr>
        <w:t>before July 17</w:t>
      </w:r>
      <w:r>
        <w:rPr>
          <w:color w:val="000000"/>
          <w:position w:val="11"/>
          <w:sz w:val="16"/>
          <w:szCs w:val="16"/>
        </w:rPr>
        <w:t>th</w:t>
      </w:r>
      <w:r>
        <w:rPr>
          <w:color w:val="000000"/>
        </w:rPr>
        <w:t>, 2018 at 11:59 PM EST. No entries will be accepted after the 11:59 PM EST (9:00 PM PST West Coast). Do not jeopardize your athletes chance to compete by not completing this step before the AAU Junior Olympic Games registration deadline.</w:t>
      </w:r>
    </w:p>
    <w:p w:rsidR="00E369EF" w:rsidRDefault="00E369EF">
      <w:pPr>
        <w:pStyle w:val="Heading2"/>
        <w:kinsoku w:val="0"/>
        <w:overflowPunct w:val="0"/>
        <w:spacing w:before="193"/>
      </w:pPr>
      <w:r>
        <w:rPr>
          <w:u w:val="single"/>
        </w:rPr>
        <w:t>FINAL AAU JUNIOR OLYMPIC GAMES SCHEDULE OF EVENTS:</w:t>
      </w:r>
    </w:p>
    <w:p w:rsidR="00E369EF" w:rsidRDefault="00E369EF">
      <w:pPr>
        <w:pStyle w:val="BodyText"/>
        <w:kinsoku w:val="0"/>
        <w:overflowPunct w:val="0"/>
        <w:spacing w:before="3"/>
        <w:ind w:left="117"/>
        <w:rPr>
          <w:b/>
          <w:bCs/>
          <w:color w:val="0000FF"/>
          <w:sz w:val="28"/>
          <w:szCs w:val="28"/>
        </w:rPr>
      </w:pPr>
      <w:r>
        <w:t xml:space="preserve">The Final AAU Junior Olympic Games Schedule will be posted on July 23, 2018 at </w:t>
      </w:r>
      <w:hyperlink r:id="rId20" w:history="1">
        <w:r>
          <w:rPr>
            <w:b/>
            <w:bCs/>
            <w:color w:val="0000FF"/>
            <w:sz w:val="28"/>
            <w:szCs w:val="28"/>
            <w:u w:val="single"/>
          </w:rPr>
          <w:t>www.aauathletics.org</w:t>
        </w:r>
        <w:r>
          <w:rPr>
            <w:b/>
            <w:bCs/>
            <w:color w:val="0000FF"/>
            <w:sz w:val="28"/>
            <w:szCs w:val="28"/>
          </w:rPr>
          <w:t>.</w:t>
        </w:r>
      </w:hyperlink>
    </w:p>
    <w:p w:rsidR="00E369EF" w:rsidRDefault="00E369EF">
      <w:pPr>
        <w:pStyle w:val="Heading2"/>
        <w:kinsoku w:val="0"/>
        <w:overflowPunct w:val="0"/>
        <w:spacing w:before="181" w:line="275" w:lineRule="exact"/>
      </w:pPr>
      <w:r>
        <w:rPr>
          <w:u w:val="single" w:color="000000"/>
        </w:rPr>
        <w:t>PROTESTS:</w:t>
      </w:r>
    </w:p>
    <w:p w:rsidR="00E369EF" w:rsidRDefault="00E369EF">
      <w:pPr>
        <w:pStyle w:val="BodyText"/>
        <w:kinsoku w:val="0"/>
        <w:overflowPunct w:val="0"/>
        <w:ind w:left="117" w:right="226"/>
      </w:pPr>
      <w:r>
        <w:t>Protests concerning status or eligibility of any competitor must be made to AAU Youth Athletics Committee prior to commencement of meet, or Referee during meet. Protests relating to matters which develop during conduct of meet must be made to the Referee and be filed at once, but in any case not more than 30 minutes after the result posting. Protests MUST be filed on official protest forms and presented to Protest Table accompanied by a cash deposit of $75.00. The Referee shall consider all available official evidence. Once Referee renders his/her decision, protester may request an appeal to the Jury of Appeals. The jury’s decision is final. If protest is denied, cash deposit will be forfeited. If protest is upheld cash deposit will be returned.</w:t>
      </w:r>
    </w:p>
    <w:p w:rsidR="00E369EF" w:rsidRDefault="00E369EF">
      <w:pPr>
        <w:pStyle w:val="BodyText"/>
        <w:kinsoku w:val="0"/>
        <w:overflowPunct w:val="0"/>
        <w:spacing w:before="1"/>
      </w:pPr>
    </w:p>
    <w:p w:rsidR="00E369EF" w:rsidRDefault="00E369EF">
      <w:pPr>
        <w:pStyle w:val="BodyText"/>
        <w:kinsoku w:val="0"/>
        <w:overflowPunct w:val="0"/>
        <w:ind w:left="177"/>
      </w:pPr>
      <w:r>
        <w:rPr>
          <w:b/>
          <w:bCs/>
          <w:i/>
          <w:iCs/>
        </w:rPr>
        <w:t>JURY OF APPEALS WILL NOT ACCEPT PROTESTS CONCERNING JUDGMENT CALLS</w:t>
      </w:r>
      <w:r>
        <w:t>.</w:t>
      </w:r>
    </w:p>
    <w:p w:rsidR="00E369EF" w:rsidRDefault="00E369EF">
      <w:pPr>
        <w:pStyle w:val="BodyText"/>
        <w:kinsoku w:val="0"/>
        <w:overflowPunct w:val="0"/>
        <w:ind w:left="177"/>
        <w:sectPr w:rsidR="00E369EF">
          <w:pgSz w:w="12240" w:h="15840"/>
          <w:pgMar w:top="1540" w:right="720" w:bottom="960" w:left="540" w:header="563" w:footer="735" w:gutter="0"/>
          <w:cols w:space="720" w:equalWidth="0">
            <w:col w:w="10980"/>
          </w:cols>
          <w:noEndnote/>
        </w:sectPr>
      </w:pPr>
    </w:p>
    <w:p w:rsidR="00E369EF" w:rsidRDefault="00E369EF">
      <w:pPr>
        <w:pStyle w:val="BodyText"/>
        <w:tabs>
          <w:tab w:val="left" w:pos="2635"/>
          <w:tab w:val="left" w:pos="11089"/>
        </w:tabs>
        <w:kinsoku w:val="0"/>
        <w:overflowPunct w:val="0"/>
        <w:spacing w:line="242" w:lineRule="auto"/>
        <w:ind w:left="217" w:right="108" w:hanging="106"/>
        <w:rPr>
          <w:b/>
          <w:bCs/>
          <w:color w:val="000000"/>
        </w:rPr>
      </w:pPr>
      <w:r>
        <w:rPr>
          <w:b/>
          <w:bCs/>
          <w:color w:val="FF0000"/>
          <w:shd w:val="clear" w:color="auto" w:fill="BFBFBF"/>
        </w:rPr>
        <w:lastRenderedPageBreak/>
        <w:t xml:space="preserve"> </w:t>
      </w:r>
      <w:r>
        <w:rPr>
          <w:b/>
          <w:bCs/>
          <w:color w:val="FF0000"/>
          <w:shd w:val="clear" w:color="auto" w:fill="BFBFBF"/>
        </w:rPr>
        <w:tab/>
      </w:r>
      <w:r>
        <w:rPr>
          <w:b/>
          <w:bCs/>
          <w:color w:val="FF0000"/>
          <w:shd w:val="clear" w:color="auto" w:fill="BFBFBF"/>
        </w:rPr>
        <w:tab/>
        <w:t>ATHLETES, COACHES AND VENUE INFORMATION</w:t>
      </w:r>
      <w:r>
        <w:rPr>
          <w:b/>
          <w:bCs/>
          <w:color w:val="FF0000"/>
          <w:shd w:val="clear" w:color="auto" w:fill="BFBFBF"/>
        </w:rPr>
        <w:tab/>
      </w:r>
      <w:r>
        <w:rPr>
          <w:b/>
          <w:bCs/>
          <w:color w:val="FF0000"/>
        </w:rPr>
        <w:t xml:space="preserve"> </w:t>
      </w:r>
      <w:r>
        <w:rPr>
          <w:b/>
          <w:bCs/>
          <w:color w:val="000000"/>
          <w:u w:val="single"/>
        </w:rPr>
        <w:t>TENTS: (SEE ATTACHMENT PAGE</w:t>
      </w:r>
      <w:r>
        <w:rPr>
          <w:b/>
          <w:bCs/>
          <w:color w:val="000000"/>
          <w:spacing w:val="-1"/>
          <w:u w:val="single"/>
        </w:rPr>
        <w:t xml:space="preserve"> </w:t>
      </w:r>
      <w:r>
        <w:rPr>
          <w:b/>
          <w:bCs/>
          <w:color w:val="000000"/>
          <w:u w:val="single"/>
        </w:rPr>
        <w:t>9)</w:t>
      </w:r>
    </w:p>
    <w:p w:rsidR="00E369EF" w:rsidRDefault="00E369EF">
      <w:pPr>
        <w:pStyle w:val="BodyText"/>
        <w:kinsoku w:val="0"/>
        <w:overflowPunct w:val="0"/>
        <w:spacing w:before="5"/>
        <w:ind w:left="217" w:right="240"/>
        <w:jc w:val="both"/>
      </w:pPr>
      <w:r>
        <w:t>Tents will only be allowed on TOP ROW of home side of stadium bleachers. Teams may put tents up on visitor side and in all rows. TENTS MUST BE SECURED TO THE BLEACHERS WITH AMPLE BUNGY CORDS. TENTS WILL BE CHECKED. YOU WILL BE ASKED TO REMOVE ANY TENT NOT SECURED BY</w:t>
      </w:r>
    </w:p>
    <w:p w:rsidR="00E369EF" w:rsidRDefault="00D10955">
      <w:pPr>
        <w:pStyle w:val="BodyText"/>
        <w:kinsoku w:val="0"/>
        <w:overflowPunct w:val="0"/>
        <w:spacing w:before="7" w:line="274" w:lineRule="exact"/>
        <w:ind w:left="217" w:right="765"/>
      </w:pPr>
      <w:r>
        <w:rPr>
          <w:noProof/>
        </w:rPr>
        <mc:AlternateContent>
          <mc:Choice Requires="wps">
            <w:drawing>
              <wp:anchor distT="0" distB="0" distL="114300" distR="114300" simplePos="0" relativeHeight="251649024" behindDoc="1" locked="0" layoutInCell="0" allowOverlap="1">
                <wp:simplePos x="0" y="0"/>
                <wp:positionH relativeFrom="page">
                  <wp:posOffset>999490</wp:posOffset>
                </wp:positionH>
                <wp:positionV relativeFrom="paragraph">
                  <wp:posOffset>341630</wp:posOffset>
                </wp:positionV>
                <wp:extent cx="5753100" cy="5702300"/>
                <wp:effectExtent l="0" t="0" r="0" b="0"/>
                <wp:wrapNone/>
                <wp:docPr id="1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57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D10955">
                            <w:pPr>
                              <w:widowControl/>
                              <w:autoSpaceDE/>
                              <w:autoSpaceDN/>
                              <w:adjustRightInd/>
                              <w:spacing w:line="8980" w:lineRule="atLeast"/>
                            </w:pPr>
                            <w:r>
                              <w:rPr>
                                <w:noProof/>
                              </w:rPr>
                              <w:drawing>
                                <wp:inline distT="0" distB="0" distL="0" distR="0">
                                  <wp:extent cx="5752465" cy="5702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5702300"/>
                                          </a:xfrm>
                                          <a:prstGeom prst="rect">
                                            <a:avLst/>
                                          </a:prstGeom>
                                          <a:noFill/>
                                          <a:ln>
                                            <a:noFill/>
                                          </a:ln>
                                        </pic:spPr>
                                      </pic:pic>
                                    </a:graphicData>
                                  </a:graphic>
                                </wp:inline>
                              </w:drawing>
                            </w:r>
                          </w:p>
                          <w:p w:rsidR="00E369EF" w:rsidRDefault="00E369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78.7pt;margin-top:26.9pt;width:453pt;height:44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" o:allowincell="f" filled="f" stroked="f">
                <v:textbox inset="0,0,0,0">
                  <w:txbxContent>
                    <w:p w:rsidR="00E369EF" w:rsidRDefault="00D10955">
                      <w:pPr>
                        <w:widowControl/>
                        <w:autoSpaceDE/>
                        <w:autoSpaceDN/>
                        <w:adjustRightInd/>
                        <w:spacing w:line="8980" w:lineRule="atLeast"/>
                      </w:pPr>
                      <w:r>
                        <w:rPr>
                          <w:noProof/>
                        </w:rPr>
                        <w:drawing>
                          <wp:inline distT="0" distB="0" distL="0" distR="0">
                            <wp:extent cx="5752465" cy="5702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5702300"/>
                                    </a:xfrm>
                                    <a:prstGeom prst="rect">
                                      <a:avLst/>
                                    </a:prstGeom>
                                    <a:noFill/>
                                    <a:ln>
                                      <a:noFill/>
                                    </a:ln>
                                  </pic:spPr>
                                </pic:pic>
                              </a:graphicData>
                            </a:graphic>
                          </wp:inline>
                        </w:drawing>
                      </w:r>
                    </w:p>
                    <w:p w:rsidR="00E369EF" w:rsidRDefault="00E369EF"/>
                  </w:txbxContent>
                </v:textbox>
                <w10:wrap anchorx="page"/>
              </v:rect>
            </w:pict>
          </mc:Fallback>
        </mc:AlternateContent>
      </w:r>
      <w:r w:rsidR="00E369EF">
        <w:t>BUNGY CORDS. At the end of day, each team must lower tent frames and remove all tent tops in case of inclement weather. Meet management reserves the right to change tent policy if problems occur.</w:t>
      </w:r>
    </w:p>
    <w:p w:rsidR="00E369EF" w:rsidRDefault="00E369EF">
      <w:pPr>
        <w:pStyle w:val="Heading2"/>
        <w:kinsoku w:val="0"/>
        <w:overflowPunct w:val="0"/>
        <w:spacing w:before="158"/>
        <w:ind w:left="217"/>
      </w:pPr>
      <w:r>
        <w:rPr>
          <w:u w:val="single"/>
        </w:rPr>
        <w:t>RESTROOM FACILITIES:</w:t>
      </w:r>
    </w:p>
    <w:p w:rsidR="00E369EF" w:rsidRDefault="00E369EF">
      <w:pPr>
        <w:pStyle w:val="BodyText"/>
        <w:kinsoku w:val="0"/>
        <w:overflowPunct w:val="0"/>
        <w:spacing w:before="2"/>
        <w:ind w:left="217"/>
      </w:pPr>
      <w:r>
        <w:t>Restroom facilities will be available at track &amp; field venue.</w:t>
      </w:r>
    </w:p>
    <w:p w:rsidR="00E369EF" w:rsidRDefault="00E369EF">
      <w:pPr>
        <w:pStyle w:val="Heading2"/>
        <w:kinsoku w:val="0"/>
        <w:overflowPunct w:val="0"/>
        <w:spacing w:before="160" w:line="275" w:lineRule="exact"/>
        <w:ind w:left="217"/>
      </w:pPr>
      <w:r>
        <w:rPr>
          <w:u w:val="single"/>
        </w:rPr>
        <w:t>BIB NUMBERS:</w:t>
      </w:r>
    </w:p>
    <w:p w:rsidR="00E369EF" w:rsidRDefault="00E369EF">
      <w:pPr>
        <w:pStyle w:val="BodyText"/>
        <w:kinsoku w:val="0"/>
        <w:overflowPunct w:val="0"/>
        <w:ind w:left="217" w:right="443"/>
      </w:pPr>
      <w:r>
        <w:t>Competitor bib numbers will be issued at athlete/team check-in. All athletes will be required to wear bib numbers on the front of their competition singlet at all times of competition. There is a ten-dollar ($10.00) replacement fee for lost bibs. Replacement bib numbers can be purchased at the Registration Table/Tent. ATHLETES MUST WEAR THE BIB NUMBER ASSIGNED TO THEM OR RISK DISQUALIFICATION.</w:t>
      </w:r>
    </w:p>
    <w:p w:rsidR="00E369EF" w:rsidRDefault="00E369EF">
      <w:pPr>
        <w:pStyle w:val="Heading2"/>
        <w:kinsoku w:val="0"/>
        <w:overflowPunct w:val="0"/>
        <w:spacing w:before="162"/>
        <w:ind w:left="217"/>
      </w:pPr>
      <w:r>
        <w:rPr>
          <w:u w:val="single"/>
        </w:rPr>
        <w:t>HIP NUMBERS:</w:t>
      </w:r>
    </w:p>
    <w:p w:rsidR="00E369EF" w:rsidRDefault="00E369EF">
      <w:pPr>
        <w:pStyle w:val="BodyText"/>
        <w:kinsoku w:val="0"/>
        <w:overflowPunct w:val="0"/>
        <w:spacing w:before="7" w:line="274" w:lineRule="exact"/>
        <w:ind w:left="217" w:right="305"/>
      </w:pPr>
      <w:r>
        <w:t>Hip numbers will be issued by clerk of the course and is required for all running event competitors during their event. The clerk of course will indicate which side and location to wear the hip numbers at check-in time.</w:t>
      </w:r>
    </w:p>
    <w:p w:rsidR="00E369EF" w:rsidRDefault="00E369EF">
      <w:pPr>
        <w:pStyle w:val="Heading2"/>
        <w:kinsoku w:val="0"/>
        <w:overflowPunct w:val="0"/>
        <w:spacing w:before="158"/>
        <w:ind w:left="217"/>
      </w:pPr>
      <w:r>
        <w:rPr>
          <w:u w:val="single"/>
        </w:rPr>
        <w:t>THROWING IMPLEMENTS:</w:t>
      </w:r>
    </w:p>
    <w:p w:rsidR="00E369EF" w:rsidRDefault="00E369EF">
      <w:pPr>
        <w:pStyle w:val="BodyText"/>
        <w:kinsoku w:val="0"/>
        <w:overflowPunct w:val="0"/>
        <w:spacing w:before="7" w:line="274" w:lineRule="exact"/>
        <w:ind w:left="217" w:right="852"/>
        <w:rPr>
          <w:color w:val="FF0000"/>
        </w:rPr>
      </w:pPr>
      <w:r>
        <w:t xml:space="preserve">Personally owned implements may be used if approved by the meet host; if used, they become part of the equipment pool for the duration of the meet. </w:t>
      </w:r>
      <w:r>
        <w:rPr>
          <w:color w:val="FF0000"/>
        </w:rPr>
        <w:t>(IMPLEMENTS WILL NOT BE PROVIDED)</w:t>
      </w:r>
    </w:p>
    <w:p w:rsidR="00E369EF" w:rsidRDefault="00E369EF">
      <w:pPr>
        <w:pStyle w:val="Heading2"/>
        <w:kinsoku w:val="0"/>
        <w:overflowPunct w:val="0"/>
        <w:spacing w:before="157"/>
        <w:ind w:left="217"/>
      </w:pPr>
      <w:r>
        <w:rPr>
          <w:u w:val="single" w:color="000000"/>
        </w:rPr>
        <w:t>ATHLETE WARM-UP:</w:t>
      </w:r>
    </w:p>
    <w:p w:rsidR="00E369EF" w:rsidRDefault="00E369EF">
      <w:pPr>
        <w:pStyle w:val="BodyText"/>
        <w:kinsoku w:val="0"/>
        <w:overflowPunct w:val="0"/>
        <w:spacing w:before="2"/>
        <w:ind w:left="217"/>
      </w:pPr>
      <w:r>
        <w:t>Use designated area for athlete warm up. The track will open one hour prior to first running event of each day.</w:t>
      </w:r>
    </w:p>
    <w:p w:rsidR="00E369EF" w:rsidRDefault="00E369EF">
      <w:pPr>
        <w:pStyle w:val="Heading2"/>
        <w:kinsoku w:val="0"/>
        <w:overflowPunct w:val="0"/>
        <w:spacing w:before="137" w:line="275" w:lineRule="exact"/>
        <w:ind w:left="217"/>
      </w:pPr>
      <w:r>
        <w:rPr>
          <w:u w:val="single" w:color="000000"/>
        </w:rPr>
        <w:t>ATHLETE CHECK-IN:</w:t>
      </w:r>
    </w:p>
    <w:p w:rsidR="00E369EF" w:rsidRDefault="00E369EF">
      <w:pPr>
        <w:pStyle w:val="BodyText"/>
        <w:kinsoku w:val="0"/>
        <w:overflowPunct w:val="0"/>
        <w:spacing w:line="242" w:lineRule="auto"/>
        <w:ind w:left="217" w:right="613"/>
      </w:pPr>
      <w:r>
        <w:t>It is athletes’ responsibility to hear calls and report to event venue on first call for their division. Field event athletes should report directly to field event venue. Track event athletes should report to clerk of the course.</w:t>
      </w:r>
    </w:p>
    <w:p w:rsidR="00E369EF" w:rsidRDefault="00E369EF">
      <w:pPr>
        <w:pStyle w:val="Heading2"/>
        <w:kinsoku w:val="0"/>
        <w:overflowPunct w:val="0"/>
        <w:spacing w:before="183" w:line="275" w:lineRule="exact"/>
        <w:ind w:left="217"/>
      </w:pPr>
      <w:r>
        <w:rPr>
          <w:u w:val="single" w:color="000000"/>
        </w:rPr>
        <w:lastRenderedPageBreak/>
        <w:t>RELAY EVENTS:</w:t>
      </w:r>
    </w:p>
    <w:p w:rsidR="00E369EF" w:rsidRDefault="00E369EF">
      <w:pPr>
        <w:pStyle w:val="BodyText"/>
        <w:kinsoku w:val="0"/>
        <w:overflowPunct w:val="0"/>
        <w:spacing w:line="275" w:lineRule="exact"/>
        <w:ind w:left="217"/>
      </w:pPr>
      <w:r>
        <w:t>There is no additional entry fee for relay events as long as following criteria is met:</w:t>
      </w:r>
    </w:p>
    <w:p w:rsidR="00E369EF" w:rsidRDefault="00E369EF">
      <w:pPr>
        <w:pStyle w:val="ListParagraph"/>
        <w:numPr>
          <w:ilvl w:val="0"/>
          <w:numId w:val="1"/>
        </w:numPr>
        <w:tabs>
          <w:tab w:val="left" w:pos="478"/>
        </w:tabs>
        <w:kinsoku w:val="0"/>
        <w:overflowPunct w:val="0"/>
        <w:spacing w:before="2" w:line="275" w:lineRule="exact"/>
        <w:ind w:firstLine="0"/>
      </w:pPr>
      <w:r>
        <w:t>All competitors as well as alternates have paid the individual entry fee of $25.00.</w:t>
      </w:r>
    </w:p>
    <w:p w:rsidR="00E369EF" w:rsidRDefault="00E369EF">
      <w:pPr>
        <w:pStyle w:val="ListParagraph"/>
        <w:numPr>
          <w:ilvl w:val="0"/>
          <w:numId w:val="1"/>
        </w:numPr>
        <w:tabs>
          <w:tab w:val="left" w:pos="478"/>
        </w:tabs>
        <w:kinsoku w:val="0"/>
        <w:overflowPunct w:val="0"/>
        <w:spacing w:line="275" w:lineRule="exact"/>
        <w:ind w:left="477"/>
      </w:pPr>
      <w:r>
        <w:t>The relay team represents a current 2018 AAU registered club.</w:t>
      </w:r>
    </w:p>
    <w:p w:rsidR="00E369EF" w:rsidRDefault="00E369EF">
      <w:pPr>
        <w:pStyle w:val="ListParagraph"/>
        <w:numPr>
          <w:ilvl w:val="0"/>
          <w:numId w:val="1"/>
        </w:numPr>
        <w:tabs>
          <w:tab w:val="left" w:pos="478"/>
        </w:tabs>
        <w:kinsoku w:val="0"/>
        <w:overflowPunct w:val="0"/>
        <w:spacing w:before="8" w:line="274" w:lineRule="exact"/>
        <w:ind w:right="1050" w:firstLine="0"/>
      </w:pPr>
      <w:r>
        <w:t>All competitors must have current/valid AAU membership registration cards. Athletes listed as relay alternates (up to 4) will have relay event count towards their event limitation.</w:t>
      </w:r>
    </w:p>
    <w:p w:rsidR="00E369EF" w:rsidRDefault="00E369EF">
      <w:pPr>
        <w:pStyle w:val="Heading2"/>
        <w:kinsoku w:val="0"/>
        <w:overflowPunct w:val="0"/>
        <w:spacing w:before="158"/>
        <w:ind w:left="217"/>
      </w:pPr>
      <w:r>
        <w:rPr>
          <w:u w:val="single" w:color="000000"/>
        </w:rPr>
        <w:t>RUNNING EVENT RULES:</w:t>
      </w:r>
    </w:p>
    <w:p w:rsidR="00E369EF" w:rsidRDefault="00E369EF">
      <w:pPr>
        <w:pStyle w:val="BodyText"/>
        <w:kinsoku w:val="0"/>
        <w:overflowPunct w:val="0"/>
        <w:spacing w:before="11" w:line="247" w:lineRule="auto"/>
        <w:ind w:left="217" w:right="108"/>
        <w:rPr>
          <w:w w:val="105"/>
          <w:sz w:val="21"/>
          <w:szCs w:val="21"/>
        </w:rPr>
      </w:pPr>
      <w:r>
        <w:rPr>
          <w:b/>
          <w:bCs/>
          <w:w w:val="105"/>
          <w:sz w:val="21"/>
          <w:szCs w:val="21"/>
        </w:rPr>
        <w:t xml:space="preserve">100m and 200m, </w:t>
      </w:r>
      <w:r>
        <w:rPr>
          <w:w w:val="105"/>
          <w:sz w:val="21"/>
          <w:szCs w:val="21"/>
        </w:rPr>
        <w:t>events each have two rounds, Semi-Final and Final. Top eight (8) fastest times from the semi-final will advance to the final. If there are eight (8) or fewer entries in semi-final, that event will run as a final at semi-final time.</w:t>
      </w:r>
    </w:p>
    <w:p w:rsidR="00E369EF" w:rsidRDefault="00E369EF">
      <w:pPr>
        <w:pStyle w:val="BodyText"/>
        <w:kinsoku w:val="0"/>
        <w:overflowPunct w:val="0"/>
        <w:spacing w:before="5" w:line="252" w:lineRule="auto"/>
        <w:ind w:left="217" w:right="108"/>
        <w:rPr>
          <w:w w:val="105"/>
          <w:sz w:val="21"/>
          <w:szCs w:val="21"/>
        </w:rPr>
      </w:pPr>
      <w:r>
        <w:rPr>
          <w:b/>
          <w:bCs/>
          <w:w w:val="105"/>
          <w:sz w:val="21"/>
          <w:szCs w:val="21"/>
        </w:rPr>
        <w:t xml:space="preserve">400m, 800m, 1500m, 80m hurdle, 100m hurdle, 110m hurdle, 200m hurdle and 400m hurdle will be ran as a final. </w:t>
      </w:r>
      <w:r>
        <w:rPr>
          <w:w w:val="105"/>
          <w:sz w:val="21"/>
          <w:szCs w:val="21"/>
        </w:rPr>
        <w:t xml:space="preserve">The </w:t>
      </w:r>
      <w:r>
        <w:rPr>
          <w:b/>
          <w:bCs/>
          <w:w w:val="105"/>
          <w:sz w:val="21"/>
          <w:szCs w:val="21"/>
        </w:rPr>
        <w:t>4 x 100 relay (</w:t>
      </w:r>
      <w:r>
        <w:rPr>
          <w:w w:val="105"/>
          <w:sz w:val="21"/>
          <w:szCs w:val="21"/>
        </w:rPr>
        <w:t>lanes all the way)</w:t>
      </w:r>
      <w:r>
        <w:rPr>
          <w:b/>
          <w:bCs/>
          <w:w w:val="105"/>
          <w:sz w:val="21"/>
          <w:szCs w:val="21"/>
        </w:rPr>
        <w:t xml:space="preserve">, 4x400m relays </w:t>
      </w:r>
      <w:r>
        <w:rPr>
          <w:w w:val="105"/>
          <w:sz w:val="21"/>
          <w:szCs w:val="21"/>
        </w:rPr>
        <w:t xml:space="preserve">will run a three-turn stagger with up to eight (8) teams per heat. The </w:t>
      </w:r>
      <w:r>
        <w:rPr>
          <w:b/>
          <w:bCs/>
          <w:w w:val="105"/>
          <w:sz w:val="21"/>
          <w:szCs w:val="21"/>
        </w:rPr>
        <w:t xml:space="preserve">4x800 relays </w:t>
      </w:r>
      <w:r>
        <w:rPr>
          <w:w w:val="105"/>
          <w:sz w:val="21"/>
          <w:szCs w:val="21"/>
        </w:rPr>
        <w:t>will run a two-turn stagger with up to 16 teams per heat. Combining heats/divisions is at the discretion of Meet Director.</w:t>
      </w:r>
    </w:p>
    <w:p w:rsidR="00E369EF" w:rsidRDefault="00E369EF">
      <w:pPr>
        <w:pStyle w:val="BodyText"/>
        <w:kinsoku w:val="0"/>
        <w:overflowPunct w:val="0"/>
        <w:spacing w:before="159"/>
        <w:ind w:left="217"/>
        <w:rPr>
          <w:b/>
          <w:bCs/>
          <w:w w:val="105"/>
          <w:sz w:val="21"/>
          <w:szCs w:val="21"/>
        </w:rPr>
      </w:pPr>
      <w:r>
        <w:rPr>
          <w:b/>
          <w:bCs/>
          <w:w w:val="105"/>
          <w:sz w:val="21"/>
          <w:szCs w:val="21"/>
          <w:u w:val="single" w:color="000000"/>
        </w:rPr>
        <w:t>FIELD EVENT RULES:</w:t>
      </w:r>
    </w:p>
    <w:p w:rsidR="00E369EF" w:rsidRDefault="00E369EF">
      <w:pPr>
        <w:pStyle w:val="BodyText"/>
        <w:kinsoku w:val="0"/>
        <w:overflowPunct w:val="0"/>
        <w:spacing w:before="13" w:line="252" w:lineRule="auto"/>
        <w:ind w:left="217" w:right="108"/>
        <w:rPr>
          <w:w w:val="105"/>
          <w:sz w:val="21"/>
          <w:szCs w:val="21"/>
        </w:rPr>
      </w:pPr>
      <w:r>
        <w:rPr>
          <w:w w:val="105"/>
          <w:sz w:val="21"/>
          <w:szCs w:val="21"/>
        </w:rPr>
        <w:t>Each competitor will have a total of four (4) attempts for throws and horizontal jumps. There are no prelims and finals in field events. Athletes who must leave for another event must check out with Field Event Official. These athletes may also request to take attempts in succession. In vertical jumps, within a division, once the bar moves up, it will not move down for any reason. If excused during a round the athlete must return prior to conclusion of that round or forfeit remaining attempts.</w:t>
      </w:r>
    </w:p>
    <w:p w:rsidR="00E369EF" w:rsidRDefault="00E369EF">
      <w:pPr>
        <w:pStyle w:val="BodyText"/>
        <w:kinsoku w:val="0"/>
        <w:overflowPunct w:val="0"/>
        <w:spacing w:before="13" w:line="252" w:lineRule="auto"/>
        <w:ind w:left="217" w:right="108"/>
        <w:rPr>
          <w:w w:val="105"/>
          <w:sz w:val="21"/>
          <w:szCs w:val="21"/>
        </w:rPr>
        <w:sectPr w:rsidR="00E369EF">
          <w:pgSz w:w="12240" w:h="15840"/>
          <w:pgMar w:top="1520" w:right="600" w:bottom="920" w:left="440" w:header="563" w:footer="735" w:gutter="0"/>
          <w:cols w:space="720" w:equalWidth="0">
            <w:col w:w="11200"/>
          </w:cols>
          <w:noEndnote/>
        </w:sectPr>
      </w:pPr>
    </w:p>
    <w:p w:rsidR="00E369EF" w:rsidRDefault="00D10955">
      <w:pPr>
        <w:pStyle w:val="BodyText"/>
        <w:kinsoku w:val="0"/>
        <w:overflowPunct w:val="0"/>
        <w:rPr>
          <w:sz w:val="20"/>
          <w:szCs w:val="20"/>
        </w:rPr>
      </w:pPr>
      <w:r>
        <w:rPr>
          <w:noProof/>
        </w:rPr>
        <w:lastRenderedPageBreak/>
        <mc:AlternateContent>
          <mc:Choice Requires="wps">
            <w:drawing>
              <wp:anchor distT="0" distB="0" distL="114300" distR="114300" simplePos="0" relativeHeight="251650048" behindDoc="1" locked="0" layoutInCell="0" allowOverlap="1">
                <wp:simplePos x="0" y="0"/>
                <wp:positionH relativeFrom="page">
                  <wp:posOffset>5606415</wp:posOffset>
                </wp:positionH>
                <wp:positionV relativeFrom="page">
                  <wp:posOffset>474345</wp:posOffset>
                </wp:positionV>
                <wp:extent cx="800100" cy="800100"/>
                <wp:effectExtent l="0" t="0" r="0" b="0"/>
                <wp:wrapNone/>
                <wp:docPr id="18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D10955">
                            <w:pPr>
                              <w:widowControl/>
                              <w:autoSpaceDE/>
                              <w:autoSpaceDN/>
                              <w:adjustRightInd/>
                              <w:spacing w:line="1260" w:lineRule="atLeast"/>
                            </w:pPr>
                            <w:r>
                              <w:rPr>
                                <w:noProof/>
                              </w:rPr>
                              <w:drawing>
                                <wp:inline distT="0" distB="0" distL="0" distR="0">
                                  <wp:extent cx="803275" cy="803275"/>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p w:rsidR="00E369EF" w:rsidRDefault="00E369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441.45pt;margin-top:37.35pt;width:63pt;height:6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" o:allowincell="f" filled="f" stroked="f">
                <v:textbox inset="0,0,0,0">
                  <w:txbxContent>
                    <w:p w:rsidR="00E369EF" w:rsidRDefault="00D10955">
                      <w:pPr>
                        <w:widowControl/>
                        <w:autoSpaceDE/>
                        <w:autoSpaceDN/>
                        <w:adjustRightInd/>
                        <w:spacing w:line="1260" w:lineRule="atLeast"/>
                      </w:pPr>
                      <w:r>
                        <w:rPr>
                          <w:noProof/>
                        </w:rPr>
                        <w:drawing>
                          <wp:inline distT="0" distB="0" distL="0" distR="0">
                            <wp:extent cx="803275" cy="803275"/>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p w:rsidR="00E369EF" w:rsidRDefault="00E369EF"/>
                  </w:txbxContent>
                </v:textbox>
                <w10:wrap anchorx="page" anchory="page"/>
              </v:rect>
            </w:pict>
          </mc:Fallback>
        </mc:AlternateContent>
      </w:r>
    </w:p>
    <w:p w:rsidR="00E369EF" w:rsidRDefault="00E369EF">
      <w:pPr>
        <w:pStyle w:val="BodyText"/>
        <w:kinsoku w:val="0"/>
        <w:overflowPunct w:val="0"/>
        <w:spacing w:before="10"/>
        <w:rPr>
          <w:sz w:val="27"/>
          <w:szCs w:val="27"/>
        </w:rPr>
      </w:pPr>
    </w:p>
    <w:p w:rsidR="00E369EF" w:rsidRDefault="00E369EF">
      <w:pPr>
        <w:pStyle w:val="Heading2"/>
        <w:kinsoku w:val="0"/>
        <w:overflowPunct w:val="0"/>
        <w:spacing w:before="90"/>
      </w:pPr>
      <w:r>
        <w:rPr>
          <w:u w:val="single" w:color="000000"/>
        </w:rPr>
        <w:t>AWARDS:</w:t>
      </w:r>
    </w:p>
    <w:p w:rsidR="00E369EF" w:rsidRDefault="00D10955">
      <w:pPr>
        <w:pStyle w:val="BodyText"/>
        <w:kinsoku w:val="0"/>
        <w:overflowPunct w:val="0"/>
        <w:spacing w:before="2"/>
        <w:ind w:left="117" w:right="117"/>
      </w:pPr>
      <w:r>
        <w:rPr>
          <w:noProof/>
        </w:rPr>
        <mc:AlternateContent>
          <mc:Choice Requires="wps">
            <w:drawing>
              <wp:anchor distT="0" distB="0" distL="114300" distR="114300" simplePos="0" relativeHeight="251651072" behindDoc="1" locked="0" layoutInCell="0" allowOverlap="1">
                <wp:simplePos x="0" y="0"/>
                <wp:positionH relativeFrom="page">
                  <wp:posOffset>999490</wp:posOffset>
                </wp:positionH>
                <wp:positionV relativeFrom="paragraph">
                  <wp:posOffset>765175</wp:posOffset>
                </wp:positionV>
                <wp:extent cx="5753100" cy="5702300"/>
                <wp:effectExtent l="0" t="0" r="0" b="0"/>
                <wp:wrapNone/>
                <wp:docPr id="18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57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D10955">
                            <w:pPr>
                              <w:widowControl/>
                              <w:autoSpaceDE/>
                              <w:autoSpaceDN/>
                              <w:adjustRightInd/>
                              <w:spacing w:line="8980" w:lineRule="atLeast"/>
                            </w:pPr>
                            <w:r>
                              <w:rPr>
                                <w:b/>
                                <w:bCs/>
                                <w:noProof/>
                              </w:rPr>
                              <w:drawing>
                                <wp:inline distT="0" distB="0" distL="0" distR="0">
                                  <wp:extent cx="5752465" cy="570230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5702300"/>
                                          </a:xfrm>
                                          <a:prstGeom prst="rect">
                                            <a:avLst/>
                                          </a:prstGeom>
                                          <a:noFill/>
                                          <a:ln>
                                            <a:noFill/>
                                          </a:ln>
                                        </pic:spPr>
                                      </pic:pic>
                                    </a:graphicData>
                                  </a:graphic>
                                </wp:inline>
                              </w:drawing>
                            </w:r>
                          </w:p>
                          <w:p w:rsidR="00E369EF" w:rsidRDefault="00E369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8" style="position:absolute;left:0;text-align:left;margin-left:78.7pt;margin-top:60.25pt;width:453pt;height:44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" o:allowincell="f" filled="f" stroked="f">
                <v:textbox inset="0,0,0,0">
                  <w:txbxContent>
                    <w:p w:rsidR="00E369EF" w:rsidRDefault="00D10955">
                      <w:pPr>
                        <w:widowControl/>
                        <w:autoSpaceDE/>
                        <w:autoSpaceDN/>
                        <w:adjustRightInd/>
                        <w:spacing w:line="8980" w:lineRule="atLeast"/>
                      </w:pPr>
                      <w:r>
                        <w:rPr>
                          <w:b/>
                          <w:bCs/>
                          <w:noProof/>
                        </w:rPr>
                        <w:drawing>
                          <wp:inline distT="0" distB="0" distL="0" distR="0">
                            <wp:extent cx="5752465" cy="570230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5702300"/>
                                    </a:xfrm>
                                    <a:prstGeom prst="rect">
                                      <a:avLst/>
                                    </a:prstGeom>
                                    <a:noFill/>
                                    <a:ln>
                                      <a:noFill/>
                                    </a:ln>
                                  </pic:spPr>
                                </pic:pic>
                              </a:graphicData>
                            </a:graphic>
                          </wp:inline>
                        </w:drawing>
                      </w:r>
                    </w:p>
                    <w:p w:rsidR="00E369EF" w:rsidRDefault="00E369EF"/>
                  </w:txbxContent>
                </v:textbox>
                <w10:wrap anchorx="page"/>
              </v:rect>
            </w:pict>
          </mc:Fallback>
        </mc:AlternateContent>
      </w:r>
      <w:r w:rsidR="00E369EF">
        <w:t>AAU Championship Medals are awarded to the top three (3) finishers in each event and division. 4th thru 8th place finishers in individual events in each division will receive ribbons. 4th place relay teams in each division will receive ribbons. Awards can be picked up at awards tent approximately 30 minutes after conclusion of each event. Medals will not be mailed to the athlete’s home. It is the responsibility of athlete, coach or parent to pick up awards before leaving the meet.</w:t>
      </w:r>
    </w:p>
    <w:p w:rsidR="00E369EF" w:rsidRDefault="00E369EF">
      <w:pPr>
        <w:pStyle w:val="Heading2"/>
        <w:kinsoku w:val="0"/>
        <w:overflowPunct w:val="0"/>
        <w:spacing w:before="184" w:line="275" w:lineRule="exact"/>
      </w:pPr>
      <w:r>
        <w:rPr>
          <w:u w:val="single" w:color="000000"/>
        </w:rPr>
        <w:t>FOOD/DRINK/COOLERS:</w:t>
      </w:r>
    </w:p>
    <w:p w:rsidR="00E369EF" w:rsidRDefault="00E369EF">
      <w:pPr>
        <w:pStyle w:val="BodyText"/>
        <w:kinsoku w:val="0"/>
        <w:overflowPunct w:val="0"/>
        <w:ind w:left="117" w:right="311"/>
      </w:pPr>
      <w:r>
        <w:rPr>
          <w:b/>
          <w:bCs/>
        </w:rPr>
        <w:t>NO GRILLS/DEEP FRYING ALLOWED</w:t>
      </w:r>
      <w:r>
        <w:t xml:space="preserve">. There will be concessions available. Team/Athlete coolers will be allowed, however, </w:t>
      </w:r>
      <w:r>
        <w:rPr>
          <w:b/>
          <w:bCs/>
        </w:rPr>
        <w:t xml:space="preserve">NO GLASS CONTAINERS </w:t>
      </w:r>
      <w:r>
        <w:t>are permitted. All coolers, bags, backpacks, and duffel bags are subject to inspection by security. NO ALCOHOL ALLOWED.</w:t>
      </w:r>
    </w:p>
    <w:p w:rsidR="00E369EF" w:rsidRDefault="00E369EF">
      <w:pPr>
        <w:pStyle w:val="Heading2"/>
        <w:kinsoku w:val="0"/>
        <w:overflowPunct w:val="0"/>
        <w:spacing w:before="186"/>
      </w:pPr>
      <w:r>
        <w:rPr>
          <w:u w:val="single" w:color="000000"/>
        </w:rPr>
        <w:t>EVENT SCHEDULES:</w:t>
      </w:r>
    </w:p>
    <w:p w:rsidR="00E369EF" w:rsidRDefault="00E369EF">
      <w:pPr>
        <w:pStyle w:val="BodyText"/>
        <w:kinsoku w:val="0"/>
        <w:overflowPunct w:val="0"/>
        <w:spacing w:before="2"/>
        <w:ind w:left="117" w:right="138"/>
      </w:pPr>
      <w:r>
        <w:rPr>
          <w:b/>
          <w:bCs/>
          <w:u w:val="single" w:color="000000"/>
        </w:rPr>
        <w:t>Final Meet Schedule will be posted after entries close</w:t>
      </w:r>
      <w:r>
        <w:t>. Event order will not change but start times may differ based on number of entries. Age groups of same like sex may be combined in distance races/walks. Event Schedules will be available at registration.</w:t>
      </w:r>
    </w:p>
    <w:p w:rsidR="00E369EF" w:rsidRDefault="00E369EF">
      <w:pPr>
        <w:pStyle w:val="Heading2"/>
        <w:kinsoku w:val="0"/>
        <w:overflowPunct w:val="0"/>
        <w:spacing w:before="180"/>
      </w:pPr>
      <w:r>
        <w:rPr>
          <w:u w:val="single" w:color="000000"/>
        </w:rPr>
        <w:t>VENDING:</w:t>
      </w:r>
    </w:p>
    <w:p w:rsidR="00E369EF" w:rsidRDefault="00E369EF">
      <w:pPr>
        <w:pStyle w:val="BodyText"/>
        <w:kinsoku w:val="0"/>
        <w:overflowPunct w:val="0"/>
        <w:spacing w:before="2"/>
        <w:ind w:left="117"/>
      </w:pPr>
      <w:r>
        <w:t>Venders may include 2018 AAU Region 5 National Qualifier T-Shirts, Photo’s and concessions.</w:t>
      </w:r>
    </w:p>
    <w:p w:rsidR="00E369EF" w:rsidRDefault="00E369EF">
      <w:pPr>
        <w:pStyle w:val="Heading2"/>
        <w:kinsoku w:val="0"/>
        <w:overflowPunct w:val="0"/>
        <w:spacing w:before="184" w:line="275" w:lineRule="exact"/>
      </w:pPr>
      <w:r>
        <w:rPr>
          <w:u w:val="single" w:color="000000"/>
        </w:rPr>
        <w:t>INCLEMENT WEATHER:</w:t>
      </w:r>
    </w:p>
    <w:p w:rsidR="00E369EF" w:rsidRDefault="00E369EF">
      <w:pPr>
        <w:pStyle w:val="BodyText"/>
        <w:kinsoku w:val="0"/>
        <w:overflowPunct w:val="0"/>
        <w:ind w:left="117" w:right="171"/>
        <w:jc w:val="both"/>
      </w:pPr>
      <w:r>
        <w:t>Meet Director has the option of delaying or temporarily halting meet in the event of bad weather and resuming when weather permits. Format of meet may be adjusted after weather delay, if deemed appropriate by the Meet Director and Games Committee.</w:t>
      </w:r>
    </w:p>
    <w:p w:rsidR="00E369EF" w:rsidRDefault="00E369EF">
      <w:pPr>
        <w:pStyle w:val="Heading2"/>
        <w:kinsoku w:val="0"/>
        <w:overflowPunct w:val="0"/>
        <w:spacing w:before="186"/>
      </w:pPr>
      <w:r>
        <w:rPr>
          <w:u w:val="single" w:color="000000"/>
        </w:rPr>
        <w:t>SECURITY/MEDICAL:</w:t>
      </w:r>
    </w:p>
    <w:p w:rsidR="00E369EF" w:rsidRDefault="00E369EF">
      <w:pPr>
        <w:pStyle w:val="ListParagraph"/>
        <w:numPr>
          <w:ilvl w:val="1"/>
          <w:numId w:val="1"/>
        </w:numPr>
        <w:tabs>
          <w:tab w:val="left" w:pos="838"/>
        </w:tabs>
        <w:kinsoku w:val="0"/>
        <w:overflowPunct w:val="0"/>
        <w:spacing w:before="4"/>
      </w:pPr>
      <w:r>
        <w:t>Athletic Trainers are available to athletes in case of injury &amp; will not tape athletes prior to competition.</w:t>
      </w:r>
    </w:p>
    <w:p w:rsidR="00E369EF" w:rsidRDefault="00E369EF">
      <w:pPr>
        <w:pStyle w:val="ListParagraph"/>
        <w:numPr>
          <w:ilvl w:val="1"/>
          <w:numId w:val="1"/>
        </w:numPr>
        <w:tabs>
          <w:tab w:val="left" w:pos="838"/>
        </w:tabs>
        <w:kinsoku w:val="0"/>
        <w:overflowPunct w:val="0"/>
      </w:pPr>
      <w:r>
        <w:t>Ice and water will be provided for injuries only.</w:t>
      </w:r>
    </w:p>
    <w:p w:rsidR="00E369EF" w:rsidRDefault="00E369EF">
      <w:pPr>
        <w:pStyle w:val="ListParagraph"/>
        <w:numPr>
          <w:ilvl w:val="1"/>
          <w:numId w:val="1"/>
        </w:numPr>
        <w:tabs>
          <w:tab w:val="left" w:pos="838"/>
        </w:tabs>
        <w:kinsoku w:val="0"/>
        <w:overflowPunct w:val="0"/>
      </w:pPr>
      <w:r>
        <w:t>Emergency Medical personnel are on call.</w:t>
      </w:r>
    </w:p>
    <w:p w:rsidR="00E369EF" w:rsidRDefault="00E369EF">
      <w:pPr>
        <w:pStyle w:val="ListParagraph"/>
        <w:numPr>
          <w:ilvl w:val="1"/>
          <w:numId w:val="1"/>
        </w:numPr>
        <w:tabs>
          <w:tab w:val="left" w:pos="838"/>
        </w:tabs>
        <w:kinsoku w:val="0"/>
        <w:overflowPunct w:val="0"/>
      </w:pPr>
      <w:r>
        <w:t>Hampton University Police Officers will be present daily.</w:t>
      </w:r>
    </w:p>
    <w:p w:rsidR="00E369EF" w:rsidRDefault="00E369EF">
      <w:pPr>
        <w:pStyle w:val="Heading2"/>
        <w:kinsoku w:val="0"/>
        <w:overflowPunct w:val="0"/>
        <w:spacing w:before="179"/>
      </w:pPr>
      <w:r>
        <w:rPr>
          <w:u w:val="single" w:color="000000"/>
        </w:rPr>
        <w:t>FLUIDS:</w:t>
      </w:r>
    </w:p>
    <w:p w:rsidR="00E369EF" w:rsidRDefault="00E369EF">
      <w:pPr>
        <w:pStyle w:val="BodyText"/>
        <w:kinsoku w:val="0"/>
        <w:overflowPunct w:val="0"/>
        <w:spacing w:before="7" w:line="274" w:lineRule="exact"/>
        <w:ind w:left="117" w:right="966"/>
      </w:pPr>
      <w:r>
        <w:t>Meet management will provide water in certain competition areas for competing athletes. It is strongly encouraged that athletes, teams, coaches, and parents have ample water supply with them.</w:t>
      </w:r>
    </w:p>
    <w:p w:rsidR="00E369EF" w:rsidRDefault="00E369EF">
      <w:pPr>
        <w:pStyle w:val="Heading2"/>
        <w:kinsoku w:val="0"/>
        <w:overflowPunct w:val="0"/>
        <w:spacing w:before="181"/>
      </w:pPr>
      <w:r>
        <w:rPr>
          <w:u w:val="single" w:color="000000"/>
        </w:rPr>
        <w:lastRenderedPageBreak/>
        <w:t>WEATHER:</w:t>
      </w:r>
    </w:p>
    <w:p w:rsidR="00E369EF" w:rsidRDefault="00E369EF">
      <w:pPr>
        <w:pStyle w:val="BodyText"/>
        <w:kinsoku w:val="0"/>
        <w:overflowPunct w:val="0"/>
        <w:spacing w:before="6" w:line="274" w:lineRule="exact"/>
        <w:ind w:left="117" w:right="258"/>
      </w:pPr>
      <w:r>
        <w:t>Average high temperature in Hampton, VA during the month of June/July ranges from mid to high 90’s to the low 100’s.</w:t>
      </w:r>
    </w:p>
    <w:p w:rsidR="00E369EF" w:rsidRDefault="00E369EF">
      <w:pPr>
        <w:pStyle w:val="Heading2"/>
        <w:kinsoku w:val="0"/>
        <w:overflowPunct w:val="0"/>
        <w:spacing w:before="181" w:line="275" w:lineRule="exact"/>
      </w:pPr>
      <w:r>
        <w:rPr>
          <w:u w:val="single" w:color="000000"/>
        </w:rPr>
        <w:t>RESULTS/LIVE:</w:t>
      </w:r>
    </w:p>
    <w:p w:rsidR="00E369EF" w:rsidRDefault="00E369EF">
      <w:pPr>
        <w:pStyle w:val="BodyText"/>
        <w:kinsoku w:val="0"/>
        <w:overflowPunct w:val="0"/>
        <w:spacing w:line="275" w:lineRule="exact"/>
        <w:ind w:left="117"/>
      </w:pPr>
      <w:r>
        <w:t>Flo Sports will be providing live coverage</w:t>
      </w:r>
    </w:p>
    <w:p w:rsidR="00E369EF" w:rsidRDefault="00E369EF">
      <w:pPr>
        <w:pStyle w:val="BodyText"/>
        <w:kinsoku w:val="0"/>
        <w:overflowPunct w:val="0"/>
        <w:spacing w:before="3"/>
        <w:ind w:left="117"/>
        <w:rPr>
          <w:b/>
          <w:bCs/>
        </w:rPr>
      </w:pPr>
      <w:r>
        <w:t xml:space="preserve">Results will be posted on line at </w:t>
      </w:r>
      <w:hyperlink r:id="rId22" w:history="1">
        <w:r>
          <w:rPr>
            <w:b/>
            <w:bCs/>
            <w:u w:val="single" w:color="000000"/>
          </w:rPr>
          <w:t>www.aauathletics.org</w:t>
        </w:r>
      </w:hyperlink>
    </w:p>
    <w:p w:rsidR="00E369EF" w:rsidRDefault="00E369EF">
      <w:pPr>
        <w:pStyle w:val="BodyText"/>
        <w:kinsoku w:val="0"/>
        <w:overflowPunct w:val="0"/>
        <w:spacing w:before="3"/>
        <w:ind w:left="117"/>
        <w:rPr>
          <w:b/>
          <w:bCs/>
        </w:rPr>
        <w:sectPr w:rsidR="00E369EF">
          <w:headerReference w:type="default" r:id="rId23"/>
          <w:pgSz w:w="12240" w:h="15840"/>
          <w:pgMar w:top="1320" w:right="740" w:bottom="960" w:left="540" w:header="1180" w:footer="735" w:gutter="0"/>
          <w:cols w:space="720" w:equalWidth="0">
            <w:col w:w="10960"/>
          </w:cols>
          <w:noEndnote/>
        </w:sectPr>
      </w:pPr>
    </w:p>
    <w:p w:rsidR="00E369EF" w:rsidRDefault="00D10955">
      <w:pPr>
        <w:pStyle w:val="Heading1"/>
        <w:kinsoku w:val="0"/>
        <w:overflowPunct w:val="0"/>
        <w:spacing w:line="242" w:lineRule="auto"/>
        <w:ind w:left="4638" w:right="4637"/>
        <w:jc w:val="center"/>
        <w:rPr>
          <w:rFonts w:ascii="Cambria" w:hAnsi="Cambria" w:cs="Cambria"/>
        </w:rPr>
      </w:pPr>
      <w:r>
        <w:rPr>
          <w:noProof/>
        </w:rPr>
        <w:lastRenderedPageBreak/>
        <mc:AlternateContent>
          <mc:Choice Requires="wps">
            <w:drawing>
              <wp:anchor distT="0" distB="0" distL="114300" distR="114300" simplePos="0" relativeHeight="251652096" behindDoc="0" locked="0" layoutInCell="0" allowOverlap="1">
                <wp:simplePos x="0" y="0"/>
                <wp:positionH relativeFrom="page">
                  <wp:posOffset>5739765</wp:posOffset>
                </wp:positionH>
                <wp:positionV relativeFrom="page">
                  <wp:posOffset>357505</wp:posOffset>
                </wp:positionV>
                <wp:extent cx="800100" cy="800100"/>
                <wp:effectExtent l="0" t="0" r="0" b="0"/>
                <wp:wrapNone/>
                <wp:docPr id="18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D10955">
                            <w:pPr>
                              <w:widowControl/>
                              <w:autoSpaceDE/>
                              <w:autoSpaceDN/>
                              <w:adjustRightInd/>
                              <w:spacing w:line="1260" w:lineRule="atLeast"/>
                            </w:pPr>
                            <w:r>
                              <w:rPr>
                                <w:b/>
                                <w:bCs/>
                                <w:noProof/>
                              </w:rPr>
                              <w:drawing>
                                <wp:inline distT="0" distB="0" distL="0" distR="0">
                                  <wp:extent cx="803275" cy="80327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p w:rsidR="00E369EF" w:rsidRDefault="00E369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left:0;text-align:left;margin-left:451.95pt;margin-top:28.15pt;width:63pt;height:6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" o:allowincell="f" filled="f" stroked="f">
                <v:textbox inset="0,0,0,0">
                  <w:txbxContent>
                    <w:p w:rsidR="00E369EF" w:rsidRDefault="00D10955">
                      <w:pPr>
                        <w:widowControl/>
                        <w:autoSpaceDE/>
                        <w:autoSpaceDN/>
                        <w:adjustRightInd/>
                        <w:spacing w:line="1260" w:lineRule="atLeast"/>
                      </w:pPr>
                      <w:r>
                        <w:rPr>
                          <w:b/>
                          <w:bCs/>
                          <w:noProof/>
                        </w:rPr>
                        <w:drawing>
                          <wp:inline distT="0" distB="0" distL="0" distR="0">
                            <wp:extent cx="803275" cy="80327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p w:rsidR="00E369EF" w:rsidRDefault="00E369EF"/>
                  </w:txbxContent>
                </v:textbox>
                <w10:wrap anchorx="page" anchory="page"/>
              </v:rect>
            </w:pict>
          </mc:Fallback>
        </mc:AlternateContent>
      </w:r>
      <w:r w:rsidR="00E369EF">
        <w:rPr>
          <w:rFonts w:ascii="Cambria" w:hAnsi="Cambria" w:cs="Cambria"/>
        </w:rPr>
        <w:t>June 29</w:t>
      </w:r>
      <w:r w:rsidR="00E369EF">
        <w:rPr>
          <w:rFonts w:ascii="Cambria" w:hAnsi="Cambria" w:cs="Cambria"/>
          <w:position w:val="7"/>
          <w:sz w:val="17"/>
          <w:szCs w:val="17"/>
        </w:rPr>
        <w:t xml:space="preserve">th </w:t>
      </w:r>
      <w:r w:rsidR="00E369EF">
        <w:rPr>
          <w:rFonts w:ascii="Cambria" w:hAnsi="Cambria" w:cs="Cambria"/>
        </w:rPr>
        <w:t>– July 1</w:t>
      </w:r>
      <w:r w:rsidR="00E369EF">
        <w:rPr>
          <w:rFonts w:ascii="Cambria" w:hAnsi="Cambria" w:cs="Cambria"/>
          <w:position w:val="7"/>
          <w:sz w:val="17"/>
          <w:szCs w:val="17"/>
        </w:rPr>
        <w:t xml:space="preserve">st </w:t>
      </w:r>
      <w:r w:rsidR="00E369EF">
        <w:rPr>
          <w:rFonts w:ascii="Cambria" w:hAnsi="Cambria" w:cs="Cambria"/>
        </w:rPr>
        <w:t>EVENT SCHEDULE</w:t>
      </w:r>
    </w:p>
    <w:p w:rsidR="00E369EF" w:rsidRDefault="00E369EF">
      <w:pPr>
        <w:pStyle w:val="BodyText"/>
        <w:kinsoku w:val="0"/>
        <w:overflowPunct w:val="0"/>
        <w:spacing w:before="9"/>
        <w:rPr>
          <w:rFonts w:ascii="Cambria" w:hAnsi="Cambria" w:cs="Cambria"/>
          <w:b/>
          <w:bCs/>
          <w:sz w:val="27"/>
          <w:szCs w:val="27"/>
        </w:rPr>
      </w:pPr>
    </w:p>
    <w:p w:rsidR="00E369EF" w:rsidRDefault="00E369EF">
      <w:pPr>
        <w:pStyle w:val="BodyText"/>
        <w:kinsoku w:val="0"/>
        <w:overflowPunct w:val="0"/>
        <w:spacing w:before="1"/>
        <w:ind w:left="226"/>
      </w:pPr>
      <w:r>
        <w:rPr>
          <w:b/>
          <w:bCs/>
        </w:rPr>
        <w:t xml:space="preserve">COACHES MEETING:  </w:t>
      </w:r>
      <w:r>
        <w:t>DAILY COACHES MEETING AT 8:00AM IN THE MIDFIELD.</w:t>
      </w:r>
    </w:p>
    <w:p w:rsidR="00E369EF" w:rsidRDefault="00E369EF">
      <w:pPr>
        <w:pStyle w:val="BodyText"/>
        <w:kinsoku w:val="0"/>
        <w:overflowPunct w:val="0"/>
        <w:spacing w:before="6"/>
        <w:rPr>
          <w:sz w:val="23"/>
          <w:szCs w:val="23"/>
        </w:rPr>
      </w:pPr>
    </w:p>
    <w:p w:rsidR="00E369EF" w:rsidRDefault="00D10955">
      <w:pPr>
        <w:pStyle w:val="BodyText"/>
        <w:kinsoku w:val="0"/>
        <w:overflowPunct w:val="0"/>
        <w:spacing w:before="1"/>
        <w:ind w:left="226" w:right="483"/>
      </w:pPr>
      <w:r>
        <w:rPr>
          <w:noProof/>
        </w:rPr>
        <mc:AlternateContent>
          <mc:Choice Requires="wpg">
            <w:drawing>
              <wp:anchor distT="0" distB="0" distL="114300" distR="114300" simplePos="0" relativeHeight="251653120" behindDoc="1" locked="0" layoutInCell="0" allowOverlap="1">
                <wp:simplePos x="0" y="0"/>
                <wp:positionH relativeFrom="page">
                  <wp:posOffset>292100</wp:posOffset>
                </wp:positionH>
                <wp:positionV relativeFrom="paragraph">
                  <wp:posOffset>374015</wp:posOffset>
                </wp:positionV>
                <wp:extent cx="7199630" cy="5700395"/>
                <wp:effectExtent l="0" t="0" r="0" b="0"/>
                <wp:wrapNone/>
                <wp:docPr id="17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5700395"/>
                          <a:chOff x="460" y="589"/>
                          <a:chExt cx="11338" cy="8977"/>
                        </a:xfrm>
                      </wpg:grpSpPr>
                      <pic:pic xmlns:pic="http://schemas.openxmlformats.org/drawingml/2006/picture">
                        <pic:nvPicPr>
                          <pic:cNvPr id="18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74" y="589"/>
                            <a:ext cx="9060" cy="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28"/>
                        <wps:cNvSpPr>
                          <a:spLocks/>
                        </wps:cNvSpPr>
                        <wps:spPr bwMode="auto">
                          <a:xfrm>
                            <a:off x="460" y="1300"/>
                            <a:ext cx="11338" cy="3082"/>
                          </a:xfrm>
                          <a:custGeom>
                            <a:avLst/>
                            <a:gdLst>
                              <a:gd name="T0" fmla="*/ 11337 w 11338"/>
                              <a:gd name="T1" fmla="*/ 0 h 3082"/>
                              <a:gd name="T2" fmla="*/ 11232 w 11338"/>
                              <a:gd name="T3" fmla="*/ 0 h 3082"/>
                              <a:gd name="T4" fmla="*/ 8803 w 11338"/>
                              <a:gd name="T5" fmla="*/ 0 h 3082"/>
                              <a:gd name="T6" fmla="*/ 2534 w 11338"/>
                              <a:gd name="T7" fmla="*/ 0 h 3082"/>
                              <a:gd name="T8" fmla="*/ 105 w 11338"/>
                              <a:gd name="T9" fmla="*/ 0 h 3082"/>
                              <a:gd name="T10" fmla="*/ 0 w 11338"/>
                              <a:gd name="T11" fmla="*/ 0 h 3082"/>
                              <a:gd name="T12" fmla="*/ 0 w 11338"/>
                              <a:gd name="T13" fmla="*/ 595 h 3082"/>
                              <a:gd name="T14" fmla="*/ 0 w 11338"/>
                              <a:gd name="T15" fmla="*/ 1425 h 3082"/>
                              <a:gd name="T16" fmla="*/ 0 w 11338"/>
                              <a:gd name="T17" fmla="*/ 1699 h 3082"/>
                              <a:gd name="T18" fmla="*/ 0 w 11338"/>
                              <a:gd name="T19" fmla="*/ 1977 h 3082"/>
                              <a:gd name="T20" fmla="*/ 0 w 11338"/>
                              <a:gd name="T21" fmla="*/ 2251 h 3082"/>
                              <a:gd name="T22" fmla="*/ 0 w 11338"/>
                              <a:gd name="T23" fmla="*/ 2529 h 3082"/>
                              <a:gd name="T24" fmla="*/ 0 w 11338"/>
                              <a:gd name="T25" fmla="*/ 2803 h 3082"/>
                              <a:gd name="T26" fmla="*/ 0 w 11338"/>
                              <a:gd name="T27" fmla="*/ 3081 h 3082"/>
                              <a:gd name="T28" fmla="*/ 105 w 11338"/>
                              <a:gd name="T29" fmla="*/ 3081 h 3082"/>
                              <a:gd name="T30" fmla="*/ 11232 w 11338"/>
                              <a:gd name="T31" fmla="*/ 3081 h 3082"/>
                              <a:gd name="T32" fmla="*/ 11337 w 11338"/>
                              <a:gd name="T33" fmla="*/ 3081 h 3082"/>
                              <a:gd name="T34" fmla="*/ 11337 w 11338"/>
                              <a:gd name="T35" fmla="*/ 2803 h 3082"/>
                              <a:gd name="T36" fmla="*/ 11337 w 11338"/>
                              <a:gd name="T37" fmla="*/ 2529 h 3082"/>
                              <a:gd name="T38" fmla="*/ 11337 w 11338"/>
                              <a:gd name="T39" fmla="*/ 2251 h 3082"/>
                              <a:gd name="T40" fmla="*/ 11337 w 11338"/>
                              <a:gd name="T41" fmla="*/ 1977 h 3082"/>
                              <a:gd name="T42" fmla="*/ 11337 w 11338"/>
                              <a:gd name="T43" fmla="*/ 1699 h 3082"/>
                              <a:gd name="T44" fmla="*/ 11337 w 11338"/>
                              <a:gd name="T45" fmla="*/ 1425 h 3082"/>
                              <a:gd name="T46" fmla="*/ 11337 w 11338"/>
                              <a:gd name="T47" fmla="*/ 595 h 3082"/>
                              <a:gd name="T48" fmla="*/ 11337 w 11338"/>
                              <a:gd name="T49" fmla="*/ 0 h 3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38" h="3082">
                                <a:moveTo>
                                  <a:pt x="11337" y="0"/>
                                </a:moveTo>
                                <a:lnTo>
                                  <a:pt x="11232" y="0"/>
                                </a:lnTo>
                                <a:lnTo>
                                  <a:pt x="8803" y="0"/>
                                </a:lnTo>
                                <a:lnTo>
                                  <a:pt x="2534" y="0"/>
                                </a:lnTo>
                                <a:lnTo>
                                  <a:pt x="105" y="0"/>
                                </a:lnTo>
                                <a:lnTo>
                                  <a:pt x="0" y="0"/>
                                </a:lnTo>
                                <a:lnTo>
                                  <a:pt x="0" y="595"/>
                                </a:lnTo>
                                <a:lnTo>
                                  <a:pt x="0" y="1425"/>
                                </a:lnTo>
                                <a:lnTo>
                                  <a:pt x="0" y="1699"/>
                                </a:lnTo>
                                <a:lnTo>
                                  <a:pt x="0" y="1977"/>
                                </a:lnTo>
                                <a:lnTo>
                                  <a:pt x="0" y="2251"/>
                                </a:lnTo>
                                <a:lnTo>
                                  <a:pt x="0" y="2529"/>
                                </a:lnTo>
                                <a:lnTo>
                                  <a:pt x="0" y="2803"/>
                                </a:lnTo>
                                <a:lnTo>
                                  <a:pt x="0" y="3081"/>
                                </a:lnTo>
                                <a:lnTo>
                                  <a:pt x="105" y="3081"/>
                                </a:lnTo>
                                <a:lnTo>
                                  <a:pt x="11232" y="3081"/>
                                </a:lnTo>
                                <a:lnTo>
                                  <a:pt x="11337" y="3081"/>
                                </a:lnTo>
                                <a:lnTo>
                                  <a:pt x="11337" y="2803"/>
                                </a:lnTo>
                                <a:lnTo>
                                  <a:pt x="11337" y="2529"/>
                                </a:lnTo>
                                <a:lnTo>
                                  <a:pt x="11337" y="2251"/>
                                </a:lnTo>
                                <a:lnTo>
                                  <a:pt x="11337" y="1977"/>
                                </a:lnTo>
                                <a:lnTo>
                                  <a:pt x="11337" y="1699"/>
                                </a:lnTo>
                                <a:lnTo>
                                  <a:pt x="11337" y="1425"/>
                                </a:lnTo>
                                <a:lnTo>
                                  <a:pt x="11337" y="595"/>
                                </a:lnTo>
                                <a:lnTo>
                                  <a:pt x="11337" y="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174D8" id="Group 26" o:spid="_x0000_s1026" style="position:absolute;margin-left:23pt;margin-top:29.45pt;width:566.9pt;height:448.85pt;z-index:-251663360;mso-position-horizontal-relative:page" coordorigin="460,589" coordsize="11338,8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" o:allowincell="f">
                <v:shape id="Picture 27" o:spid="_x0000_s1027" type="#_x0000_t75" style="position:absolute;left:1574;top:589;width:9060;height: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">
                  <v:imagedata r:id="rId9" o:title=""/>
                </v:shape>
                <v:shape id="Freeform 28" o:spid="_x0000_s1028" style="position:absolute;left:460;top:1300;width:11338;height:3082;visibility:visible;mso-wrap-style:square;v-text-anchor:top" coordsize="1133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" path="m11337,r-105,l8803,,2534,,105,,,,,595r,830l,1699r,278l,2251r,278l,2803r,278l105,3081r11127,l11337,3081r,-278l11337,2529r,-278l11337,1977r,-278l11337,1425r,-830l11337,e" fillcolor="#9cf" stroked="f">
                  <v:path arrowok="t" o:connecttype="custom" o:connectlocs="11337,0;11232,0;8803,0;2534,0;105,0;0,0;0,595;0,1425;0,1699;0,1977;0,2251;0,2529;0,2803;0,3081;105,3081;11232,3081;11337,3081;11337,2803;11337,2529;11337,2251;11337,1977;11337,1699;11337,1425;11337,595;11337,0" o:connectangles="0,0,0,0,0,0,0,0,0,0,0,0,0,0,0,0,0,0,0,0,0,0,0,0,0"/>
                </v:shape>
                <w10:wrap anchorx="page"/>
              </v:group>
            </w:pict>
          </mc:Fallback>
        </mc:AlternateContent>
      </w:r>
      <w:r w:rsidR="00E369EF">
        <w:t>All running events will start at the designated time listed each day. After the initial event, subsequent events may start 30 minutes before the time listed. Listen to announcements and check-in to the designated area at least 30 minutes early. Any athlete that does not check-in before their scheduled heat is ran will be scratched from the event.</w:t>
      </w:r>
    </w:p>
    <w:p w:rsidR="00E369EF" w:rsidRDefault="00D10955">
      <w:pPr>
        <w:pStyle w:val="BodyText"/>
        <w:kinsoku w:val="0"/>
        <w:overflowPunct w:val="0"/>
        <w:spacing w:before="7"/>
        <w:rPr>
          <w:sz w:val="15"/>
          <w:szCs w:val="15"/>
        </w:rPr>
      </w:pPr>
      <w:r>
        <w:rPr>
          <w:noProof/>
        </w:rPr>
        <mc:AlternateContent>
          <mc:Choice Requires="wps">
            <w:drawing>
              <wp:anchor distT="0" distB="0" distL="0" distR="0" simplePos="0" relativeHeight="251654144" behindDoc="0" locked="0" layoutInCell="0" allowOverlap="1">
                <wp:simplePos x="0" y="0"/>
                <wp:positionH relativeFrom="page">
                  <wp:posOffset>1901190</wp:posOffset>
                </wp:positionH>
                <wp:positionV relativeFrom="paragraph">
                  <wp:posOffset>129540</wp:posOffset>
                </wp:positionV>
                <wp:extent cx="3994150" cy="370840"/>
                <wp:effectExtent l="0" t="0" r="0" b="0"/>
                <wp:wrapTopAndBottom/>
                <wp:docPr id="17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line="308" w:lineRule="exact"/>
                              <w:ind w:left="-1" w:right="18"/>
                              <w:jc w:val="center"/>
                              <w:rPr>
                                <w:b/>
                                <w:bCs/>
                                <w:sz w:val="28"/>
                                <w:szCs w:val="28"/>
                              </w:rPr>
                            </w:pPr>
                            <w:r>
                              <w:rPr>
                                <w:b/>
                                <w:bCs/>
                                <w:sz w:val="28"/>
                                <w:szCs w:val="28"/>
                                <w:shd w:val="clear" w:color="auto" w:fill="D3D3D3"/>
                              </w:rPr>
                              <w:t>FRIDAY, JUNE 29, 2018 MULTI-EVENTS DAY</w:t>
                            </w:r>
                            <w:r>
                              <w:rPr>
                                <w:b/>
                                <w:bCs/>
                                <w:spacing w:val="-16"/>
                                <w:sz w:val="28"/>
                                <w:szCs w:val="28"/>
                                <w:shd w:val="clear" w:color="auto" w:fill="D3D3D3"/>
                              </w:rPr>
                              <w:t xml:space="preserve"> </w:t>
                            </w:r>
                            <w:r>
                              <w:rPr>
                                <w:b/>
                                <w:bCs/>
                                <w:sz w:val="28"/>
                                <w:szCs w:val="28"/>
                                <w:shd w:val="clear" w:color="auto" w:fill="D3D3D3"/>
                              </w:rPr>
                              <w:t>#1</w:t>
                            </w:r>
                          </w:p>
                          <w:p w:rsidR="00E369EF" w:rsidRDefault="00E369EF">
                            <w:pPr>
                              <w:pStyle w:val="BodyText"/>
                              <w:kinsoku w:val="0"/>
                              <w:overflowPunct w:val="0"/>
                              <w:spacing w:line="275" w:lineRule="exact"/>
                              <w:ind w:left="1" w:right="18"/>
                              <w:jc w:val="center"/>
                              <w:rPr>
                                <w:b/>
                                <w:bCs/>
                              </w:rPr>
                            </w:pPr>
                            <w:r>
                              <w:rPr>
                                <w:b/>
                                <w:bCs/>
                                <w:u w:val="single" w:color="000000"/>
                              </w:rPr>
                              <w:t>Start Time 8:00AM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0" type="#_x0000_t202" style="position:absolute;margin-left:149.7pt;margin-top:10.2pt;width:314.5pt;height:29.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SKsw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" o:allowincell="f" filled="f" stroked="f">
                <v:textbox inset="0,0,0,0">
                  <w:txbxContent>
                    <w:p w:rsidR="00E369EF" w:rsidRDefault="00E369EF">
                      <w:pPr>
                        <w:pStyle w:val="BodyText"/>
                        <w:kinsoku w:val="0"/>
                        <w:overflowPunct w:val="0"/>
                        <w:spacing w:line="308" w:lineRule="exact"/>
                        <w:ind w:left="-1" w:right="18"/>
                        <w:jc w:val="center"/>
                        <w:rPr>
                          <w:b/>
                          <w:bCs/>
                          <w:sz w:val="28"/>
                          <w:szCs w:val="28"/>
                        </w:rPr>
                      </w:pPr>
                      <w:r>
                        <w:rPr>
                          <w:b/>
                          <w:bCs/>
                          <w:sz w:val="28"/>
                          <w:szCs w:val="28"/>
                          <w:shd w:val="clear" w:color="auto" w:fill="D3D3D3"/>
                        </w:rPr>
                        <w:t>FRIDAY, JUNE 29, 2018 MULTI-EVENTS DAY</w:t>
                      </w:r>
                      <w:r>
                        <w:rPr>
                          <w:b/>
                          <w:bCs/>
                          <w:spacing w:val="-16"/>
                          <w:sz w:val="28"/>
                          <w:szCs w:val="28"/>
                          <w:shd w:val="clear" w:color="auto" w:fill="D3D3D3"/>
                        </w:rPr>
                        <w:t xml:space="preserve"> </w:t>
                      </w:r>
                      <w:r>
                        <w:rPr>
                          <w:b/>
                          <w:bCs/>
                          <w:sz w:val="28"/>
                          <w:szCs w:val="28"/>
                          <w:shd w:val="clear" w:color="auto" w:fill="D3D3D3"/>
                        </w:rPr>
                        <w:t>#1</w:t>
                      </w:r>
                    </w:p>
                    <w:p w:rsidR="00E369EF" w:rsidRDefault="00E369EF">
                      <w:pPr>
                        <w:pStyle w:val="BodyText"/>
                        <w:kinsoku w:val="0"/>
                        <w:overflowPunct w:val="0"/>
                        <w:spacing w:line="275" w:lineRule="exact"/>
                        <w:ind w:left="1" w:right="18"/>
                        <w:jc w:val="center"/>
                        <w:rPr>
                          <w:b/>
                          <w:bCs/>
                        </w:rPr>
                      </w:pPr>
                      <w:r>
                        <w:rPr>
                          <w:b/>
                          <w:bCs/>
                          <w:u w:val="single" w:color="000000"/>
                        </w:rPr>
                        <w:t>Start Time 8:00AM</w:t>
                      </w:r>
                    </w:p>
                  </w:txbxContent>
                </v:textbox>
                <w10:wrap type="topAndBottom" anchorx="page"/>
              </v:shape>
            </w:pict>
          </mc:Fallback>
        </mc:AlternateContent>
      </w:r>
    </w:p>
    <w:p w:rsidR="00E369EF" w:rsidRDefault="00D10955">
      <w:pPr>
        <w:pStyle w:val="BodyText"/>
        <w:tabs>
          <w:tab w:val="left" w:pos="2655"/>
          <w:tab w:val="left" w:pos="5986"/>
        </w:tabs>
        <w:kinsoku w:val="0"/>
        <w:overflowPunct w:val="0"/>
        <w:ind w:left="226"/>
        <w:rPr>
          <w:sz w:val="20"/>
          <w:szCs w:val="20"/>
        </w:rPr>
      </w:pPr>
      <w:r>
        <w:rPr>
          <w:noProof/>
          <w:sz w:val="20"/>
          <w:szCs w:val="20"/>
        </w:rPr>
        <w:lastRenderedPageBreak/>
        <mc:AlternateContent>
          <mc:Choice Requires="wps">
            <w:drawing>
              <wp:inline distT="0" distB="0" distL="0" distR="0">
                <wp:extent cx="690245" cy="1397635"/>
                <wp:effectExtent l="0" t="0" r="0" b="0"/>
                <wp:docPr id="1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pPr>
                            <w:r>
                              <w:t>Triathlon Triathlon Pentathlon Pentathlon Pentathlon Pentathlon Heptathlon Decathlon</w:t>
                            </w:r>
                          </w:p>
                        </w:txbxContent>
                      </wps:txbx>
                      <wps:bodyPr rot="0" vert="horz" wrap="square" lIns="0" tIns="0" rIns="0" bIns="0" anchor="t" anchorCtr="0" upright="1">
                        <a:noAutofit/>
                      </wps:bodyPr>
                    </wps:wsp>
                  </a:graphicData>
                </a:graphic>
              </wp:inline>
            </w:drawing>
          </mc:Choice>
          <mc:Fallback>
            <w:pict>
              <v:shape id="Text Box 30" o:spid="_x0000_s1031" type="#_x0000_t202" style="width:54.35pt;height:1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uasw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" filled="f" stroked="f">
                <v:textbox inset="0,0,0,0">
                  <w:txbxContent>
                    <w:p w:rsidR="00E369EF" w:rsidRDefault="00E369EF">
                      <w:pPr>
                        <w:pStyle w:val="BodyText"/>
                        <w:kinsoku w:val="0"/>
                        <w:overflowPunct w:val="0"/>
                      </w:pPr>
                      <w:r>
                        <w:t>Triathlon Triathlon Pentathlon Pentathlon Pentathlon Pentathlon Heptathlon Decathlon</w:t>
                      </w:r>
                    </w:p>
                  </w:txbxContent>
                </v:textbox>
                <w10:anchorlock/>
              </v:shape>
            </w:pict>
          </mc:Fallback>
        </mc:AlternateContent>
      </w:r>
      <w:r w:rsidR="00E369EF">
        <w:rPr>
          <w:sz w:val="20"/>
          <w:szCs w:val="20"/>
        </w:rPr>
        <w:t xml:space="preserve"> </w:t>
      </w:r>
      <w:r w:rsidR="00E369EF">
        <w:rPr>
          <w:sz w:val="20"/>
          <w:szCs w:val="20"/>
        </w:rPr>
        <w:tab/>
      </w:r>
      <w:r>
        <w:rPr>
          <w:noProof/>
          <w:sz w:val="20"/>
          <w:szCs w:val="20"/>
        </w:rPr>
        <mc:AlternateContent>
          <mc:Choice Requires="wps">
            <w:drawing>
              <wp:inline distT="0" distB="0" distL="0" distR="0">
                <wp:extent cx="1346200" cy="1397635"/>
                <wp:effectExtent l="0" t="0" r="0" b="0"/>
                <wp:docPr id="1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ind w:right="693"/>
                            </w:pPr>
                            <w:r>
                              <w:t>Age 9G, 10G Age 9B, 10B Age 11G, 12G Age 11B, 12B Age 13G, 14G Age 13B, 14B</w:t>
                            </w:r>
                          </w:p>
                          <w:p w:rsidR="00E369EF" w:rsidRDefault="00E369EF">
                            <w:pPr>
                              <w:pStyle w:val="BodyText"/>
                              <w:kinsoku w:val="0"/>
                              <w:overflowPunct w:val="0"/>
                              <w:spacing w:before="8" w:line="242" w:lineRule="auto"/>
                            </w:pPr>
                            <w:r>
                              <w:t>Age 15-16G, 17-18W Age 15-16B, 17-18M</w:t>
                            </w:r>
                          </w:p>
                        </w:txbxContent>
                      </wps:txbx>
                      <wps:bodyPr rot="0" vert="horz" wrap="square" lIns="0" tIns="0" rIns="0" bIns="0" anchor="t" anchorCtr="0" upright="1">
                        <a:noAutofit/>
                      </wps:bodyPr>
                    </wps:wsp>
                  </a:graphicData>
                </a:graphic>
              </wp:inline>
            </w:drawing>
          </mc:Choice>
          <mc:Fallback>
            <w:pict>
              <v:shape id="Text Box 36" o:spid="_x0000_s1032" type="#_x0000_t202" style="width:106pt;height:1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" filled="f" stroked="f">
                <v:textbox inset="0,0,0,0">
                  <w:txbxContent>
                    <w:p w:rsidR="00E369EF" w:rsidRDefault="00E369EF">
                      <w:pPr>
                        <w:pStyle w:val="BodyText"/>
                        <w:kinsoku w:val="0"/>
                        <w:overflowPunct w:val="0"/>
                        <w:ind w:right="693"/>
                      </w:pPr>
                      <w:r>
                        <w:t>Age 9G, 10G Age 9B, 10B Age 11G, 12G Age 11B, 12B Age 13G, 14G Age 13B, 14B</w:t>
                      </w:r>
                    </w:p>
                    <w:p w:rsidR="00E369EF" w:rsidRDefault="00E369EF">
                      <w:pPr>
                        <w:pStyle w:val="BodyText"/>
                        <w:kinsoku w:val="0"/>
                        <w:overflowPunct w:val="0"/>
                        <w:spacing w:before="8" w:line="242" w:lineRule="auto"/>
                      </w:pPr>
                      <w:r>
                        <w:t>Age 15-16G, 17-18W Age 15-16B, 17-18M</w:t>
                      </w:r>
                    </w:p>
                  </w:txbxContent>
                </v:textbox>
                <w10:anchorlock/>
              </v:shape>
            </w:pict>
          </mc:Fallback>
        </mc:AlternateContent>
      </w:r>
      <w:r w:rsidR="00E369EF">
        <w:rPr>
          <w:sz w:val="20"/>
          <w:szCs w:val="20"/>
        </w:rPr>
        <w:t xml:space="preserve"> </w:t>
      </w:r>
      <w:r w:rsidR="00E369EF">
        <w:rPr>
          <w:sz w:val="20"/>
          <w:szCs w:val="20"/>
        </w:rPr>
        <w:tab/>
      </w:r>
      <w:r>
        <w:rPr>
          <w:noProof/>
          <w:sz w:val="20"/>
          <w:szCs w:val="20"/>
        </w:rPr>
        <mc:AlternateContent>
          <mc:Choice Requires="wps">
            <w:drawing>
              <wp:inline distT="0" distB="0" distL="0" distR="0">
                <wp:extent cx="3395980" cy="1397635"/>
                <wp:effectExtent l="0" t="0" r="0" b="0"/>
                <wp:docPr id="1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line="242" w:lineRule="auto"/>
                              <w:ind w:right="2080"/>
                            </w:pPr>
                            <w:r>
                              <w:t>High Jump, Shot Put, 200M Dash High Jump, Shot Put, 400M Dash</w:t>
                            </w:r>
                          </w:p>
                          <w:p w:rsidR="00E369EF" w:rsidRDefault="00E369EF">
                            <w:pPr>
                              <w:pStyle w:val="BodyText"/>
                              <w:kinsoku w:val="0"/>
                              <w:overflowPunct w:val="0"/>
                              <w:spacing w:before="5"/>
                              <w:ind w:right="314"/>
                            </w:pPr>
                            <w:r>
                              <w:t>80H, Long Jump, Shop Put, High Jump, 800M Run 80H, Long Jump, Shot Put, High Jump, 1500M Run 100H, Long Jump, Shot Put, High Jump, 800M 100H, Long Jump, Shot Put, High Jump, 1500M 100H, High Jump, Shot Put, 200M</w:t>
                            </w:r>
                          </w:p>
                          <w:p w:rsidR="00E369EF" w:rsidRDefault="00E369EF">
                            <w:pPr>
                              <w:pStyle w:val="BodyText"/>
                              <w:kinsoku w:val="0"/>
                              <w:overflowPunct w:val="0"/>
                              <w:spacing w:before="2"/>
                            </w:pPr>
                            <w:r>
                              <w:t xml:space="preserve">100M, Long Jump, Shot Put, </w:t>
                            </w:r>
                            <w:r>
                              <w:rPr>
                                <w:sz w:val="21"/>
                                <w:szCs w:val="21"/>
                              </w:rPr>
                              <w:t xml:space="preserve">(12lbs), </w:t>
                            </w:r>
                            <w:r>
                              <w:t>High Jump, 400M</w:t>
                            </w:r>
                          </w:p>
                        </w:txbxContent>
                      </wps:txbx>
                      <wps:bodyPr rot="0" vert="horz" wrap="square" lIns="0" tIns="0" rIns="0" bIns="0" anchor="t" anchorCtr="0" upright="1">
                        <a:noAutofit/>
                      </wps:bodyPr>
                    </wps:wsp>
                  </a:graphicData>
                </a:graphic>
              </wp:inline>
            </w:drawing>
          </mc:Choice>
          <mc:Fallback>
            <w:pict>
              <v:shape id="Text Box 42" o:spid="_x0000_s1033" type="#_x0000_t202" style="width:267.4pt;height:1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xL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" filled="f" stroked="f">
                <v:textbox inset="0,0,0,0">
                  <w:txbxContent>
                    <w:p w:rsidR="00E369EF" w:rsidRDefault="00E369EF">
                      <w:pPr>
                        <w:pStyle w:val="BodyText"/>
                        <w:kinsoku w:val="0"/>
                        <w:overflowPunct w:val="0"/>
                        <w:spacing w:line="242" w:lineRule="auto"/>
                        <w:ind w:right="2080"/>
                      </w:pPr>
                      <w:r>
                        <w:t>High Jump, Shot Put, 200M Dash High Jump, Shot Put, 400M Dash</w:t>
                      </w:r>
                    </w:p>
                    <w:p w:rsidR="00E369EF" w:rsidRDefault="00E369EF">
                      <w:pPr>
                        <w:pStyle w:val="BodyText"/>
                        <w:kinsoku w:val="0"/>
                        <w:overflowPunct w:val="0"/>
                        <w:spacing w:before="5"/>
                        <w:ind w:right="314"/>
                      </w:pPr>
                      <w:r>
                        <w:t>80H, Long Jump, Shop Put, High Jump, 800M Run 80H, Long Jump, Shot Put, High Jump, 1500M Run 100H, Long Jump, Shot Put, High Jump, 800M 100H, Long Jump, Shot Put, High Jump, 1500M 100H, High Jump, Shot Put, 200M</w:t>
                      </w:r>
                    </w:p>
                    <w:p w:rsidR="00E369EF" w:rsidRDefault="00E369EF">
                      <w:pPr>
                        <w:pStyle w:val="BodyText"/>
                        <w:kinsoku w:val="0"/>
                        <w:overflowPunct w:val="0"/>
                        <w:spacing w:before="2"/>
                      </w:pPr>
                      <w:r>
                        <w:t xml:space="preserve">100M, Long Jump, Shot Put, </w:t>
                      </w:r>
                      <w:r>
                        <w:rPr>
                          <w:sz w:val="21"/>
                          <w:szCs w:val="21"/>
                        </w:rPr>
                        <w:t xml:space="preserve">(12lbs), </w:t>
                      </w:r>
                      <w:r>
                        <w:t>High Jump, 400M</w:t>
                      </w:r>
                    </w:p>
                  </w:txbxContent>
                </v:textbox>
                <w10:anchorlock/>
              </v:shape>
            </w:pict>
          </mc:Fallback>
        </mc:AlternateContent>
      </w:r>
    </w:p>
    <w:p w:rsidR="00E369EF" w:rsidRDefault="00E369EF">
      <w:pPr>
        <w:pStyle w:val="BodyText"/>
        <w:kinsoku w:val="0"/>
        <w:overflowPunct w:val="0"/>
        <w:rPr>
          <w:sz w:val="20"/>
          <w:szCs w:val="20"/>
        </w:rPr>
      </w:pPr>
    </w:p>
    <w:p w:rsidR="00E369EF" w:rsidRDefault="00D10955">
      <w:pPr>
        <w:pStyle w:val="BodyText"/>
        <w:kinsoku w:val="0"/>
        <w:overflowPunct w:val="0"/>
        <w:spacing w:before="1"/>
        <w:rPr>
          <w:sz w:val="11"/>
          <w:szCs w:val="11"/>
        </w:rPr>
      </w:pPr>
      <w:r>
        <w:rPr>
          <w:noProof/>
        </w:rPr>
        <mc:AlternateContent>
          <mc:Choice Requires="wps">
            <w:drawing>
              <wp:anchor distT="0" distB="0" distL="0" distR="0" simplePos="0" relativeHeight="251655168" behindDoc="0" locked="0" layoutInCell="0" allowOverlap="1">
                <wp:simplePos x="0" y="0"/>
                <wp:positionH relativeFrom="page">
                  <wp:posOffset>462915</wp:posOffset>
                </wp:positionH>
                <wp:positionV relativeFrom="paragraph">
                  <wp:posOffset>96520</wp:posOffset>
                </wp:positionV>
                <wp:extent cx="6858000" cy="353695"/>
                <wp:effectExtent l="0" t="0" r="0" b="0"/>
                <wp:wrapTopAndBottom/>
                <wp:docPr id="1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36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1" w:line="275" w:lineRule="exact"/>
                              <w:jc w:val="center"/>
                              <w:rPr>
                                <w:b/>
                                <w:bCs/>
                              </w:rPr>
                            </w:pPr>
                            <w:r>
                              <w:rPr>
                                <w:b/>
                                <w:bCs/>
                              </w:rPr>
                              <w:t>A maximum time of 30min. rest will be allowed between each event, (This will include warm up time!)</w:t>
                            </w:r>
                          </w:p>
                          <w:p w:rsidR="00E369EF" w:rsidRDefault="00E369EF">
                            <w:pPr>
                              <w:pStyle w:val="BodyText"/>
                              <w:kinsoku w:val="0"/>
                              <w:overflowPunct w:val="0"/>
                              <w:spacing w:line="275" w:lineRule="exact"/>
                              <w:ind w:left="-2"/>
                              <w:jc w:val="center"/>
                              <w:rPr>
                                <w:b/>
                                <w:bCs/>
                              </w:rPr>
                            </w:pPr>
                            <w:r>
                              <w:rPr>
                                <w:b/>
                                <w:bCs/>
                              </w:rPr>
                              <w:t>*THE ORDER OF EVENTS MAY CHANGE AS DEEMED NECESSARY BY MEET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36.45pt;margin-top:7.6pt;width:540pt;height:27.8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" o:allowincell="f" fillcolor="yellow" stroked="f">
                <v:textbox inset="0,0,0,0">
                  <w:txbxContent>
                    <w:p w:rsidR="00E369EF" w:rsidRDefault="00E369EF">
                      <w:pPr>
                        <w:pStyle w:val="BodyText"/>
                        <w:kinsoku w:val="0"/>
                        <w:overflowPunct w:val="0"/>
                        <w:spacing w:before="1" w:line="275" w:lineRule="exact"/>
                        <w:jc w:val="center"/>
                        <w:rPr>
                          <w:b/>
                          <w:bCs/>
                        </w:rPr>
                      </w:pPr>
                      <w:r>
                        <w:rPr>
                          <w:b/>
                          <w:bCs/>
                        </w:rPr>
                        <w:t>A maximum time of 30min. rest will be allowed between each event, (This will include warm up time!)</w:t>
                      </w:r>
                    </w:p>
                    <w:p w:rsidR="00E369EF" w:rsidRDefault="00E369EF">
                      <w:pPr>
                        <w:pStyle w:val="BodyText"/>
                        <w:kinsoku w:val="0"/>
                        <w:overflowPunct w:val="0"/>
                        <w:spacing w:line="275" w:lineRule="exact"/>
                        <w:ind w:left="-2"/>
                        <w:jc w:val="center"/>
                        <w:rPr>
                          <w:b/>
                          <w:bCs/>
                        </w:rPr>
                      </w:pPr>
                      <w:r>
                        <w:rPr>
                          <w:b/>
                          <w:bCs/>
                        </w:rPr>
                        <w:t>*THE ORDER OF EVENTS MAY CHANGE AS DEEMED NECESSARY BY MEET MANAGEMENT.</w:t>
                      </w:r>
                    </w:p>
                  </w:txbxContent>
                </v:textbox>
                <w10:wrap type="topAndBottom" anchorx="page"/>
              </v:shape>
            </w:pict>
          </mc:Fallback>
        </mc:AlternateContent>
      </w:r>
    </w:p>
    <w:p w:rsidR="00E369EF" w:rsidRDefault="00E369EF">
      <w:pPr>
        <w:pStyle w:val="BodyText"/>
        <w:kinsoku w:val="0"/>
        <w:overflowPunct w:val="0"/>
        <w:rPr>
          <w:sz w:val="20"/>
          <w:szCs w:val="20"/>
        </w:rPr>
      </w:pPr>
    </w:p>
    <w:p w:rsidR="00E369EF" w:rsidRDefault="00E369EF">
      <w:pPr>
        <w:pStyle w:val="BodyText"/>
        <w:kinsoku w:val="0"/>
        <w:overflowPunct w:val="0"/>
        <w:rPr>
          <w:sz w:val="20"/>
          <w:szCs w:val="20"/>
        </w:rPr>
      </w:pPr>
    </w:p>
    <w:p w:rsidR="00E369EF" w:rsidRDefault="00E369EF">
      <w:pPr>
        <w:pStyle w:val="BodyText"/>
        <w:kinsoku w:val="0"/>
        <w:overflowPunct w:val="0"/>
        <w:rPr>
          <w:sz w:val="20"/>
          <w:szCs w:val="20"/>
        </w:rPr>
      </w:pPr>
    </w:p>
    <w:p w:rsidR="00E369EF" w:rsidRDefault="00E369EF">
      <w:pPr>
        <w:pStyle w:val="BodyText"/>
        <w:kinsoku w:val="0"/>
        <w:overflowPunct w:val="0"/>
        <w:rPr>
          <w:sz w:val="20"/>
          <w:szCs w:val="20"/>
        </w:rPr>
      </w:pPr>
    </w:p>
    <w:p w:rsidR="00E369EF" w:rsidRDefault="00E369EF">
      <w:pPr>
        <w:pStyle w:val="BodyText"/>
        <w:kinsoku w:val="0"/>
        <w:overflowPunct w:val="0"/>
        <w:spacing w:before="8"/>
        <w:rPr>
          <w:sz w:val="14"/>
          <w:szCs w:val="14"/>
        </w:rPr>
      </w:pPr>
    </w:p>
    <w:tbl>
      <w:tblPr>
        <w:tblW w:w="0" w:type="auto"/>
        <w:tblInd w:w="121" w:type="dxa"/>
        <w:tblLayout w:type="fixed"/>
        <w:tblCellMar>
          <w:left w:w="0" w:type="dxa"/>
          <w:right w:w="0" w:type="dxa"/>
        </w:tblCellMar>
        <w:tblLook w:val="0000" w:firstRow="0" w:lastRow="0" w:firstColumn="0" w:lastColumn="0" w:noHBand="0" w:noVBand="0"/>
      </w:tblPr>
      <w:tblGrid>
        <w:gridCol w:w="2429"/>
        <w:gridCol w:w="8908"/>
      </w:tblGrid>
      <w:tr w:rsidR="00E369EF">
        <w:tblPrEx>
          <w:tblCellMar>
            <w:top w:w="0" w:type="dxa"/>
            <w:left w:w="0" w:type="dxa"/>
            <w:bottom w:w="0" w:type="dxa"/>
            <w:right w:w="0" w:type="dxa"/>
          </w:tblCellMar>
        </w:tblPrEx>
        <w:trPr>
          <w:trHeight w:hRule="exact" w:val="677"/>
        </w:trPr>
        <w:tc>
          <w:tcPr>
            <w:tcW w:w="11337" w:type="dxa"/>
            <w:gridSpan w:val="2"/>
            <w:tcBorders>
              <w:top w:val="single" w:sz="4" w:space="0" w:color="000000"/>
              <w:left w:val="single" w:sz="4" w:space="0" w:color="000000"/>
              <w:bottom w:val="single" w:sz="4" w:space="0" w:color="000000"/>
              <w:right w:val="single" w:sz="4" w:space="0" w:color="000000"/>
            </w:tcBorders>
            <w:shd w:val="clear" w:color="auto" w:fill="99CCFF"/>
          </w:tcPr>
          <w:p w:rsidR="00E369EF" w:rsidRDefault="00E369EF">
            <w:pPr>
              <w:pStyle w:val="TableParagraph"/>
              <w:kinsoku w:val="0"/>
              <w:overflowPunct w:val="0"/>
              <w:spacing w:before="156"/>
              <w:ind w:left="3901" w:right="3902"/>
              <w:jc w:val="center"/>
            </w:pPr>
            <w:r>
              <w:rPr>
                <w:b/>
                <w:bCs/>
                <w:sz w:val="28"/>
                <w:szCs w:val="28"/>
              </w:rPr>
              <w:t>9:30am RUNNING EVENTS</w:t>
            </w:r>
          </w:p>
        </w:tc>
      </w:tr>
      <w:tr w:rsidR="00E369EF">
        <w:tblPrEx>
          <w:tblCellMar>
            <w:top w:w="0" w:type="dxa"/>
            <w:left w:w="0" w:type="dxa"/>
            <w:bottom w:w="0" w:type="dxa"/>
            <w:right w:w="0" w:type="dxa"/>
          </w:tblCellMar>
        </w:tblPrEx>
        <w:trPr>
          <w:trHeight w:hRule="exact" w:val="283"/>
        </w:trPr>
        <w:tc>
          <w:tcPr>
            <w:tcW w:w="2429"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0" w:line="273" w:lineRule="exact"/>
              <w:ind w:left="100"/>
            </w:pPr>
            <w:r>
              <w:rPr>
                <w:b/>
                <w:bCs/>
              </w:rPr>
              <w:t>3000m Run (F)</w:t>
            </w:r>
          </w:p>
        </w:tc>
        <w:tc>
          <w:tcPr>
            <w:tcW w:w="8908"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0" w:line="273" w:lineRule="exact"/>
              <w:ind w:left="100"/>
            </w:pPr>
            <w:r>
              <w:t xml:space="preserve">Age 11G, 12G, 13G, 14G, 15-16, 17-18W </w:t>
            </w:r>
            <w:r>
              <w:rPr>
                <w:b/>
                <w:bCs/>
                <w:sz w:val="21"/>
                <w:szCs w:val="21"/>
              </w:rPr>
              <w:t xml:space="preserve">followed by boys </w:t>
            </w:r>
            <w:r>
              <w:t>11B, 12B, 13B, 14B,  15-18M</w:t>
            </w:r>
          </w:p>
        </w:tc>
      </w:tr>
      <w:tr w:rsidR="00E369EF">
        <w:tblPrEx>
          <w:tblCellMar>
            <w:top w:w="0" w:type="dxa"/>
            <w:left w:w="0" w:type="dxa"/>
            <w:bottom w:w="0" w:type="dxa"/>
            <w:right w:w="0" w:type="dxa"/>
          </w:tblCellMar>
        </w:tblPrEx>
        <w:trPr>
          <w:trHeight w:hRule="exact" w:val="288"/>
        </w:trPr>
        <w:tc>
          <w:tcPr>
            <w:tcW w:w="2429"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0" w:line="273" w:lineRule="exact"/>
              <w:ind w:left="100"/>
            </w:pPr>
            <w:r>
              <w:rPr>
                <w:b/>
                <w:bCs/>
              </w:rPr>
              <w:t>1500RW (F)</w:t>
            </w:r>
          </w:p>
        </w:tc>
        <w:tc>
          <w:tcPr>
            <w:tcW w:w="8908"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0" w:line="273" w:lineRule="exact"/>
              <w:ind w:left="100"/>
            </w:pPr>
            <w:r>
              <w:t xml:space="preserve">Age 9G, 10G, 11G, 12G </w:t>
            </w:r>
            <w:r>
              <w:rPr>
                <w:b/>
                <w:bCs/>
                <w:sz w:val="21"/>
                <w:szCs w:val="21"/>
              </w:rPr>
              <w:t xml:space="preserve">followed by boys </w:t>
            </w:r>
            <w:r>
              <w:t>9B, 10B, 11,  12B</w:t>
            </w:r>
          </w:p>
        </w:tc>
      </w:tr>
      <w:tr w:rsidR="00E369EF">
        <w:tblPrEx>
          <w:tblCellMar>
            <w:top w:w="0" w:type="dxa"/>
            <w:left w:w="0" w:type="dxa"/>
            <w:bottom w:w="0" w:type="dxa"/>
            <w:right w:w="0" w:type="dxa"/>
          </w:tblCellMar>
        </w:tblPrEx>
        <w:trPr>
          <w:trHeight w:hRule="exact" w:val="283"/>
        </w:trPr>
        <w:tc>
          <w:tcPr>
            <w:tcW w:w="2429"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0" w:line="273" w:lineRule="exact"/>
              <w:ind w:left="100"/>
            </w:pPr>
            <w:r>
              <w:rPr>
                <w:b/>
                <w:bCs/>
              </w:rPr>
              <w:t>3000RW (F)</w:t>
            </w:r>
          </w:p>
        </w:tc>
        <w:tc>
          <w:tcPr>
            <w:tcW w:w="8908" w:type="dxa"/>
            <w:tcBorders>
              <w:top w:val="single" w:sz="4" w:space="0" w:color="000000"/>
              <w:left w:val="single" w:sz="4" w:space="0" w:color="000000"/>
              <w:bottom w:val="single" w:sz="4" w:space="0" w:color="000000"/>
              <w:right w:val="single" w:sz="4" w:space="0" w:color="000000"/>
            </w:tcBorders>
          </w:tcPr>
          <w:p w:rsidR="00E369EF" w:rsidRDefault="00E369EF">
            <w:pPr>
              <w:pStyle w:val="TableParagraph"/>
              <w:kinsoku w:val="0"/>
              <w:overflowPunct w:val="0"/>
              <w:spacing w:before="0" w:line="273" w:lineRule="exact"/>
              <w:ind w:left="100"/>
            </w:pPr>
            <w:r>
              <w:t xml:space="preserve">Age 13G, 14G, 15-16, 17-18W </w:t>
            </w:r>
            <w:r>
              <w:rPr>
                <w:b/>
                <w:bCs/>
                <w:sz w:val="21"/>
                <w:szCs w:val="21"/>
              </w:rPr>
              <w:t xml:space="preserve">followed by boys </w:t>
            </w:r>
            <w:r>
              <w:t>13B, 14B, 15-16,  17-18M</w:t>
            </w:r>
          </w:p>
        </w:tc>
      </w:tr>
    </w:tbl>
    <w:p w:rsidR="00E369EF" w:rsidRDefault="00E369EF">
      <w:pPr>
        <w:sectPr w:rsidR="00E369EF">
          <w:footerReference w:type="default" r:id="rId24"/>
          <w:pgSz w:w="12240" w:h="15840"/>
          <w:pgMar w:top="1320" w:right="320" w:bottom="1080" w:left="340" w:header="1180" w:footer="887" w:gutter="0"/>
          <w:pgNumType w:start="6"/>
          <w:cols w:space="720" w:equalWidth="0">
            <w:col w:w="11580"/>
          </w:cols>
          <w:noEndnote/>
        </w:sectPr>
      </w:pPr>
    </w:p>
    <w:p w:rsidR="00E369EF" w:rsidRDefault="00D10955">
      <w:pPr>
        <w:pStyle w:val="BodyText"/>
        <w:kinsoku w:val="0"/>
        <w:overflowPunct w:val="0"/>
        <w:ind w:left="115"/>
        <w:rPr>
          <w:sz w:val="20"/>
          <w:szCs w:val="20"/>
        </w:rPr>
      </w:pPr>
      <w:r>
        <w:rPr>
          <w:noProof/>
          <w:sz w:val="20"/>
          <w:szCs w:val="20"/>
        </w:rPr>
        <w:lastRenderedPageBreak/>
        <mc:AlternateContent>
          <mc:Choice Requires="wpg">
            <w:drawing>
              <wp:inline distT="0" distB="0" distL="0" distR="0">
                <wp:extent cx="7205980" cy="1312545"/>
                <wp:effectExtent l="0" t="0" r="0" b="0"/>
                <wp:docPr id="13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980" cy="1312545"/>
                          <a:chOff x="0" y="0"/>
                          <a:chExt cx="11348" cy="2067"/>
                        </a:xfrm>
                      </wpg:grpSpPr>
                      <wps:wsp>
                        <wps:cNvPr id="132" name="Freeform 55"/>
                        <wps:cNvSpPr>
                          <a:spLocks/>
                        </wps:cNvSpPr>
                        <wps:spPr bwMode="auto">
                          <a:xfrm>
                            <a:off x="9" y="270"/>
                            <a:ext cx="11328" cy="677"/>
                          </a:xfrm>
                          <a:custGeom>
                            <a:avLst/>
                            <a:gdLst>
                              <a:gd name="T0" fmla="*/ 0 w 11328"/>
                              <a:gd name="T1" fmla="*/ 676 h 677"/>
                              <a:gd name="T2" fmla="*/ 11327 w 11328"/>
                              <a:gd name="T3" fmla="*/ 676 h 677"/>
                              <a:gd name="T4" fmla="*/ 11327 w 11328"/>
                              <a:gd name="T5" fmla="*/ 0 h 677"/>
                              <a:gd name="T6" fmla="*/ 0 w 11328"/>
                              <a:gd name="T7" fmla="*/ 0 h 677"/>
                              <a:gd name="T8" fmla="*/ 0 w 11328"/>
                              <a:gd name="T9" fmla="*/ 676 h 677"/>
                            </a:gdLst>
                            <a:ahLst/>
                            <a:cxnLst>
                              <a:cxn ang="0">
                                <a:pos x="T0" y="T1"/>
                              </a:cxn>
                              <a:cxn ang="0">
                                <a:pos x="T2" y="T3"/>
                              </a:cxn>
                              <a:cxn ang="0">
                                <a:pos x="T4" y="T5"/>
                              </a:cxn>
                              <a:cxn ang="0">
                                <a:pos x="T6" y="T7"/>
                              </a:cxn>
                              <a:cxn ang="0">
                                <a:pos x="T8" y="T9"/>
                              </a:cxn>
                            </a:cxnLst>
                            <a:rect l="0" t="0" r="r" b="b"/>
                            <a:pathLst>
                              <a:path w="11328" h="677">
                                <a:moveTo>
                                  <a:pt x="0" y="676"/>
                                </a:moveTo>
                                <a:lnTo>
                                  <a:pt x="11327" y="676"/>
                                </a:lnTo>
                                <a:lnTo>
                                  <a:pt x="11327" y="0"/>
                                </a:lnTo>
                                <a:lnTo>
                                  <a:pt x="0" y="0"/>
                                </a:lnTo>
                                <a:lnTo>
                                  <a:pt x="0" y="676"/>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6"/>
                        <wps:cNvSpPr>
                          <a:spLocks/>
                        </wps:cNvSpPr>
                        <wps:spPr bwMode="auto">
                          <a:xfrm>
                            <a:off x="110" y="270"/>
                            <a:ext cx="11127" cy="351"/>
                          </a:xfrm>
                          <a:custGeom>
                            <a:avLst/>
                            <a:gdLst>
                              <a:gd name="T0" fmla="*/ 0 w 11127"/>
                              <a:gd name="T1" fmla="*/ 350 h 351"/>
                              <a:gd name="T2" fmla="*/ 11126 w 11127"/>
                              <a:gd name="T3" fmla="*/ 350 h 351"/>
                              <a:gd name="T4" fmla="*/ 11126 w 11127"/>
                              <a:gd name="T5" fmla="*/ 0 h 351"/>
                              <a:gd name="T6" fmla="*/ 0 w 11127"/>
                              <a:gd name="T7" fmla="*/ 0 h 351"/>
                              <a:gd name="T8" fmla="*/ 0 w 11127"/>
                              <a:gd name="T9" fmla="*/ 350 h 351"/>
                            </a:gdLst>
                            <a:ahLst/>
                            <a:cxnLst>
                              <a:cxn ang="0">
                                <a:pos x="T0" y="T1"/>
                              </a:cxn>
                              <a:cxn ang="0">
                                <a:pos x="T2" y="T3"/>
                              </a:cxn>
                              <a:cxn ang="0">
                                <a:pos x="T4" y="T5"/>
                              </a:cxn>
                              <a:cxn ang="0">
                                <a:pos x="T6" y="T7"/>
                              </a:cxn>
                              <a:cxn ang="0">
                                <a:pos x="T8" y="T9"/>
                              </a:cxn>
                            </a:cxnLst>
                            <a:rect l="0" t="0" r="r" b="b"/>
                            <a:pathLst>
                              <a:path w="11127" h="351">
                                <a:moveTo>
                                  <a:pt x="0" y="350"/>
                                </a:moveTo>
                                <a:lnTo>
                                  <a:pt x="11126" y="350"/>
                                </a:lnTo>
                                <a:lnTo>
                                  <a:pt x="11126" y="0"/>
                                </a:lnTo>
                                <a:lnTo>
                                  <a:pt x="0" y="0"/>
                                </a:lnTo>
                                <a:lnTo>
                                  <a:pt x="0" y="35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7"/>
                        <wps:cNvSpPr>
                          <a:spLocks/>
                        </wps:cNvSpPr>
                        <wps:spPr bwMode="auto">
                          <a:xfrm>
                            <a:off x="81" y="621"/>
                            <a:ext cx="11184" cy="327"/>
                          </a:xfrm>
                          <a:custGeom>
                            <a:avLst/>
                            <a:gdLst>
                              <a:gd name="T0" fmla="*/ 0 w 11184"/>
                              <a:gd name="T1" fmla="*/ 326 h 327"/>
                              <a:gd name="T2" fmla="*/ 11184 w 11184"/>
                              <a:gd name="T3" fmla="*/ 326 h 327"/>
                              <a:gd name="T4" fmla="*/ 11184 w 11184"/>
                              <a:gd name="T5" fmla="*/ 0 h 327"/>
                              <a:gd name="T6" fmla="*/ 0 w 11184"/>
                              <a:gd name="T7" fmla="*/ 0 h 327"/>
                              <a:gd name="T8" fmla="*/ 0 w 11184"/>
                              <a:gd name="T9" fmla="*/ 326 h 327"/>
                            </a:gdLst>
                            <a:ahLst/>
                            <a:cxnLst>
                              <a:cxn ang="0">
                                <a:pos x="T0" y="T1"/>
                              </a:cxn>
                              <a:cxn ang="0">
                                <a:pos x="T2" y="T3"/>
                              </a:cxn>
                              <a:cxn ang="0">
                                <a:pos x="T4" y="T5"/>
                              </a:cxn>
                              <a:cxn ang="0">
                                <a:pos x="T6" y="T7"/>
                              </a:cxn>
                              <a:cxn ang="0">
                                <a:pos x="T8" y="T9"/>
                              </a:cxn>
                            </a:cxnLst>
                            <a:rect l="0" t="0" r="r" b="b"/>
                            <a:pathLst>
                              <a:path w="11184" h="327">
                                <a:moveTo>
                                  <a:pt x="0" y="326"/>
                                </a:moveTo>
                                <a:lnTo>
                                  <a:pt x="11184" y="326"/>
                                </a:lnTo>
                                <a:lnTo>
                                  <a:pt x="11184" y="0"/>
                                </a:lnTo>
                                <a:lnTo>
                                  <a:pt x="0" y="0"/>
                                </a:lnTo>
                                <a:lnTo>
                                  <a:pt x="0" y="32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8"/>
                        <wps:cNvSpPr>
                          <a:spLocks/>
                        </wps:cNvSpPr>
                        <wps:spPr bwMode="auto">
                          <a:xfrm>
                            <a:off x="9" y="261"/>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59"/>
                        <wps:cNvSpPr>
                          <a:spLocks/>
                        </wps:cNvSpPr>
                        <wps:spPr bwMode="auto">
                          <a:xfrm>
                            <a:off x="19" y="261"/>
                            <a:ext cx="2415" cy="20"/>
                          </a:xfrm>
                          <a:custGeom>
                            <a:avLst/>
                            <a:gdLst>
                              <a:gd name="T0" fmla="*/ 0 w 2415"/>
                              <a:gd name="T1" fmla="*/ 0 h 20"/>
                              <a:gd name="T2" fmla="*/ 2414 w 2415"/>
                              <a:gd name="T3" fmla="*/ 0 h 20"/>
                            </a:gdLst>
                            <a:ahLst/>
                            <a:cxnLst>
                              <a:cxn ang="0">
                                <a:pos x="T0" y="T1"/>
                              </a:cxn>
                              <a:cxn ang="0">
                                <a:pos x="T2" y="T3"/>
                              </a:cxn>
                            </a:cxnLst>
                            <a:rect l="0" t="0" r="r" b="b"/>
                            <a:pathLst>
                              <a:path w="2415" h="20">
                                <a:moveTo>
                                  <a:pt x="0" y="0"/>
                                </a:moveTo>
                                <a:lnTo>
                                  <a:pt x="241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60"/>
                        <wps:cNvSpPr>
                          <a:spLocks/>
                        </wps:cNvSpPr>
                        <wps:spPr bwMode="auto">
                          <a:xfrm>
                            <a:off x="2433" y="261"/>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61"/>
                        <wps:cNvSpPr>
                          <a:spLocks/>
                        </wps:cNvSpPr>
                        <wps:spPr bwMode="auto">
                          <a:xfrm>
                            <a:off x="2443" y="261"/>
                            <a:ext cx="8895" cy="20"/>
                          </a:xfrm>
                          <a:custGeom>
                            <a:avLst/>
                            <a:gdLst>
                              <a:gd name="T0" fmla="*/ 0 w 8895"/>
                              <a:gd name="T1" fmla="*/ 0 h 20"/>
                              <a:gd name="T2" fmla="*/ 8894 w 8895"/>
                              <a:gd name="T3" fmla="*/ 0 h 20"/>
                            </a:gdLst>
                            <a:ahLst/>
                            <a:cxnLst>
                              <a:cxn ang="0">
                                <a:pos x="T0" y="T1"/>
                              </a:cxn>
                              <a:cxn ang="0">
                                <a:pos x="T2" y="T3"/>
                              </a:cxn>
                            </a:cxnLst>
                            <a:rect l="0" t="0" r="r" b="b"/>
                            <a:pathLst>
                              <a:path w="8895" h="20">
                                <a:moveTo>
                                  <a:pt x="0" y="0"/>
                                </a:moveTo>
                                <a:lnTo>
                                  <a:pt x="889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62"/>
                        <wps:cNvSpPr>
                          <a:spLocks/>
                        </wps:cNvSpPr>
                        <wps:spPr bwMode="auto">
                          <a:xfrm>
                            <a:off x="11236" y="947"/>
                            <a:ext cx="101" cy="279"/>
                          </a:xfrm>
                          <a:custGeom>
                            <a:avLst/>
                            <a:gdLst>
                              <a:gd name="T0" fmla="*/ 0 w 101"/>
                              <a:gd name="T1" fmla="*/ 278 h 279"/>
                              <a:gd name="T2" fmla="*/ 100 w 101"/>
                              <a:gd name="T3" fmla="*/ 278 h 279"/>
                              <a:gd name="T4" fmla="*/ 100 w 101"/>
                              <a:gd name="T5" fmla="*/ 0 h 279"/>
                              <a:gd name="T6" fmla="*/ 0 w 101"/>
                              <a:gd name="T7" fmla="*/ 0 h 279"/>
                              <a:gd name="T8" fmla="*/ 0 w 101"/>
                              <a:gd name="T9" fmla="*/ 278 h 279"/>
                            </a:gdLst>
                            <a:ahLst/>
                            <a:cxnLst>
                              <a:cxn ang="0">
                                <a:pos x="T0" y="T1"/>
                              </a:cxn>
                              <a:cxn ang="0">
                                <a:pos x="T2" y="T3"/>
                              </a:cxn>
                              <a:cxn ang="0">
                                <a:pos x="T4" y="T5"/>
                              </a:cxn>
                              <a:cxn ang="0">
                                <a:pos x="T6" y="T7"/>
                              </a:cxn>
                              <a:cxn ang="0">
                                <a:pos x="T8" y="T9"/>
                              </a:cxn>
                            </a:cxnLst>
                            <a:rect l="0" t="0" r="r" b="b"/>
                            <a:pathLst>
                              <a:path w="101" h="279">
                                <a:moveTo>
                                  <a:pt x="0" y="278"/>
                                </a:moveTo>
                                <a:lnTo>
                                  <a:pt x="100" y="278"/>
                                </a:lnTo>
                                <a:lnTo>
                                  <a:pt x="100"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63"/>
                        <wps:cNvSpPr>
                          <a:spLocks/>
                        </wps:cNvSpPr>
                        <wps:spPr bwMode="auto">
                          <a:xfrm>
                            <a:off x="9" y="947"/>
                            <a:ext cx="101" cy="279"/>
                          </a:xfrm>
                          <a:custGeom>
                            <a:avLst/>
                            <a:gdLst>
                              <a:gd name="T0" fmla="*/ 0 w 101"/>
                              <a:gd name="T1" fmla="*/ 278 h 279"/>
                              <a:gd name="T2" fmla="*/ 100 w 101"/>
                              <a:gd name="T3" fmla="*/ 278 h 279"/>
                              <a:gd name="T4" fmla="*/ 100 w 101"/>
                              <a:gd name="T5" fmla="*/ 0 h 279"/>
                              <a:gd name="T6" fmla="*/ 0 w 101"/>
                              <a:gd name="T7" fmla="*/ 0 h 279"/>
                              <a:gd name="T8" fmla="*/ 0 w 101"/>
                              <a:gd name="T9" fmla="*/ 278 h 279"/>
                            </a:gdLst>
                            <a:ahLst/>
                            <a:cxnLst>
                              <a:cxn ang="0">
                                <a:pos x="T0" y="T1"/>
                              </a:cxn>
                              <a:cxn ang="0">
                                <a:pos x="T2" y="T3"/>
                              </a:cxn>
                              <a:cxn ang="0">
                                <a:pos x="T4" y="T5"/>
                              </a:cxn>
                              <a:cxn ang="0">
                                <a:pos x="T6" y="T7"/>
                              </a:cxn>
                              <a:cxn ang="0">
                                <a:pos x="T8" y="T9"/>
                              </a:cxn>
                            </a:cxnLst>
                            <a:rect l="0" t="0" r="r" b="b"/>
                            <a:pathLst>
                              <a:path w="101" h="279">
                                <a:moveTo>
                                  <a:pt x="0" y="278"/>
                                </a:moveTo>
                                <a:lnTo>
                                  <a:pt x="100" y="278"/>
                                </a:lnTo>
                                <a:lnTo>
                                  <a:pt x="100"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64"/>
                        <wps:cNvSpPr>
                          <a:spLocks/>
                        </wps:cNvSpPr>
                        <wps:spPr bwMode="auto">
                          <a:xfrm>
                            <a:off x="110" y="947"/>
                            <a:ext cx="11127" cy="279"/>
                          </a:xfrm>
                          <a:custGeom>
                            <a:avLst/>
                            <a:gdLst>
                              <a:gd name="T0" fmla="*/ 0 w 11127"/>
                              <a:gd name="T1" fmla="*/ 278 h 279"/>
                              <a:gd name="T2" fmla="*/ 11126 w 11127"/>
                              <a:gd name="T3" fmla="*/ 278 h 279"/>
                              <a:gd name="T4" fmla="*/ 11126 w 11127"/>
                              <a:gd name="T5" fmla="*/ 0 h 279"/>
                              <a:gd name="T6" fmla="*/ 0 w 11127"/>
                              <a:gd name="T7" fmla="*/ 0 h 279"/>
                              <a:gd name="T8" fmla="*/ 0 w 11127"/>
                              <a:gd name="T9" fmla="*/ 278 h 279"/>
                            </a:gdLst>
                            <a:ahLst/>
                            <a:cxnLst>
                              <a:cxn ang="0">
                                <a:pos x="T0" y="T1"/>
                              </a:cxn>
                              <a:cxn ang="0">
                                <a:pos x="T2" y="T3"/>
                              </a:cxn>
                              <a:cxn ang="0">
                                <a:pos x="T4" y="T5"/>
                              </a:cxn>
                              <a:cxn ang="0">
                                <a:pos x="T6" y="T7"/>
                              </a:cxn>
                              <a:cxn ang="0">
                                <a:pos x="T8" y="T9"/>
                              </a:cxn>
                            </a:cxnLst>
                            <a:rect l="0" t="0" r="r" b="b"/>
                            <a:pathLst>
                              <a:path w="11127" h="279">
                                <a:moveTo>
                                  <a:pt x="0" y="278"/>
                                </a:moveTo>
                                <a:lnTo>
                                  <a:pt x="11126" y="278"/>
                                </a:lnTo>
                                <a:lnTo>
                                  <a:pt x="11126"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65"/>
                        <wps:cNvSpPr>
                          <a:spLocks/>
                        </wps:cNvSpPr>
                        <wps:spPr bwMode="auto">
                          <a:xfrm>
                            <a:off x="2323" y="1226"/>
                            <a:ext cx="111" cy="274"/>
                          </a:xfrm>
                          <a:custGeom>
                            <a:avLst/>
                            <a:gdLst>
                              <a:gd name="T0" fmla="*/ 0 w 111"/>
                              <a:gd name="T1" fmla="*/ 273 h 274"/>
                              <a:gd name="T2" fmla="*/ 110 w 111"/>
                              <a:gd name="T3" fmla="*/ 273 h 274"/>
                              <a:gd name="T4" fmla="*/ 110 w 111"/>
                              <a:gd name="T5" fmla="*/ 0 h 274"/>
                              <a:gd name="T6" fmla="*/ 0 w 111"/>
                              <a:gd name="T7" fmla="*/ 0 h 274"/>
                              <a:gd name="T8" fmla="*/ 0 w 111"/>
                              <a:gd name="T9" fmla="*/ 273 h 274"/>
                            </a:gdLst>
                            <a:ahLst/>
                            <a:cxnLst>
                              <a:cxn ang="0">
                                <a:pos x="T0" y="T1"/>
                              </a:cxn>
                              <a:cxn ang="0">
                                <a:pos x="T2" y="T3"/>
                              </a:cxn>
                              <a:cxn ang="0">
                                <a:pos x="T4" y="T5"/>
                              </a:cxn>
                              <a:cxn ang="0">
                                <a:pos x="T6" y="T7"/>
                              </a:cxn>
                              <a:cxn ang="0">
                                <a:pos x="T8" y="T9"/>
                              </a:cxn>
                            </a:cxnLst>
                            <a:rect l="0" t="0" r="r" b="b"/>
                            <a:pathLst>
                              <a:path w="111" h="274">
                                <a:moveTo>
                                  <a:pt x="0" y="273"/>
                                </a:moveTo>
                                <a:lnTo>
                                  <a:pt x="110" y="273"/>
                                </a:lnTo>
                                <a:lnTo>
                                  <a:pt x="110"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66"/>
                        <wps:cNvSpPr>
                          <a:spLocks/>
                        </wps:cNvSpPr>
                        <wps:spPr bwMode="auto">
                          <a:xfrm>
                            <a:off x="9" y="1226"/>
                            <a:ext cx="101" cy="274"/>
                          </a:xfrm>
                          <a:custGeom>
                            <a:avLst/>
                            <a:gdLst>
                              <a:gd name="T0" fmla="*/ 0 w 101"/>
                              <a:gd name="T1" fmla="*/ 273 h 274"/>
                              <a:gd name="T2" fmla="*/ 100 w 101"/>
                              <a:gd name="T3" fmla="*/ 273 h 274"/>
                              <a:gd name="T4" fmla="*/ 100 w 101"/>
                              <a:gd name="T5" fmla="*/ 0 h 274"/>
                              <a:gd name="T6" fmla="*/ 0 w 101"/>
                              <a:gd name="T7" fmla="*/ 0 h 274"/>
                              <a:gd name="T8" fmla="*/ 0 w 101"/>
                              <a:gd name="T9" fmla="*/ 273 h 274"/>
                            </a:gdLst>
                            <a:ahLst/>
                            <a:cxnLst>
                              <a:cxn ang="0">
                                <a:pos x="T0" y="T1"/>
                              </a:cxn>
                              <a:cxn ang="0">
                                <a:pos x="T2" y="T3"/>
                              </a:cxn>
                              <a:cxn ang="0">
                                <a:pos x="T4" y="T5"/>
                              </a:cxn>
                              <a:cxn ang="0">
                                <a:pos x="T6" y="T7"/>
                              </a:cxn>
                              <a:cxn ang="0">
                                <a:pos x="T8" y="T9"/>
                              </a:cxn>
                            </a:cxnLst>
                            <a:rect l="0" t="0" r="r" b="b"/>
                            <a:pathLst>
                              <a:path w="101" h="274">
                                <a:moveTo>
                                  <a:pt x="0" y="273"/>
                                </a:moveTo>
                                <a:lnTo>
                                  <a:pt x="100" y="273"/>
                                </a:lnTo>
                                <a:lnTo>
                                  <a:pt x="100"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67"/>
                        <wps:cNvSpPr>
                          <a:spLocks/>
                        </wps:cNvSpPr>
                        <wps:spPr bwMode="auto">
                          <a:xfrm>
                            <a:off x="110" y="1226"/>
                            <a:ext cx="2213" cy="274"/>
                          </a:xfrm>
                          <a:custGeom>
                            <a:avLst/>
                            <a:gdLst>
                              <a:gd name="T0" fmla="*/ 0 w 2213"/>
                              <a:gd name="T1" fmla="*/ 273 h 274"/>
                              <a:gd name="T2" fmla="*/ 2212 w 2213"/>
                              <a:gd name="T3" fmla="*/ 273 h 274"/>
                              <a:gd name="T4" fmla="*/ 2212 w 2213"/>
                              <a:gd name="T5" fmla="*/ 0 h 274"/>
                              <a:gd name="T6" fmla="*/ 0 w 2213"/>
                              <a:gd name="T7" fmla="*/ 0 h 274"/>
                              <a:gd name="T8" fmla="*/ 0 w 2213"/>
                              <a:gd name="T9" fmla="*/ 273 h 274"/>
                            </a:gdLst>
                            <a:ahLst/>
                            <a:cxnLst>
                              <a:cxn ang="0">
                                <a:pos x="T0" y="T1"/>
                              </a:cxn>
                              <a:cxn ang="0">
                                <a:pos x="T2" y="T3"/>
                              </a:cxn>
                              <a:cxn ang="0">
                                <a:pos x="T4" y="T5"/>
                              </a:cxn>
                              <a:cxn ang="0">
                                <a:pos x="T6" y="T7"/>
                              </a:cxn>
                              <a:cxn ang="0">
                                <a:pos x="T8" y="T9"/>
                              </a:cxn>
                            </a:cxnLst>
                            <a:rect l="0" t="0" r="r" b="b"/>
                            <a:pathLst>
                              <a:path w="2213" h="274">
                                <a:moveTo>
                                  <a:pt x="0" y="273"/>
                                </a:moveTo>
                                <a:lnTo>
                                  <a:pt x="2212" y="273"/>
                                </a:lnTo>
                                <a:lnTo>
                                  <a:pt x="2212"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8"/>
                        <wps:cNvSpPr>
                          <a:spLocks/>
                        </wps:cNvSpPr>
                        <wps:spPr bwMode="auto">
                          <a:xfrm>
                            <a:off x="5477" y="1226"/>
                            <a:ext cx="106" cy="274"/>
                          </a:xfrm>
                          <a:custGeom>
                            <a:avLst/>
                            <a:gdLst>
                              <a:gd name="T0" fmla="*/ 0 w 106"/>
                              <a:gd name="T1" fmla="*/ 273 h 274"/>
                              <a:gd name="T2" fmla="*/ 105 w 106"/>
                              <a:gd name="T3" fmla="*/ 273 h 274"/>
                              <a:gd name="T4" fmla="*/ 105 w 106"/>
                              <a:gd name="T5" fmla="*/ 0 h 274"/>
                              <a:gd name="T6" fmla="*/ 0 w 106"/>
                              <a:gd name="T7" fmla="*/ 0 h 274"/>
                              <a:gd name="T8" fmla="*/ 0 w 106"/>
                              <a:gd name="T9" fmla="*/ 273 h 274"/>
                            </a:gdLst>
                            <a:ahLst/>
                            <a:cxnLst>
                              <a:cxn ang="0">
                                <a:pos x="T0" y="T1"/>
                              </a:cxn>
                              <a:cxn ang="0">
                                <a:pos x="T2" y="T3"/>
                              </a:cxn>
                              <a:cxn ang="0">
                                <a:pos x="T4" y="T5"/>
                              </a:cxn>
                              <a:cxn ang="0">
                                <a:pos x="T6" y="T7"/>
                              </a:cxn>
                              <a:cxn ang="0">
                                <a:pos x="T8" y="T9"/>
                              </a:cxn>
                            </a:cxnLst>
                            <a:rect l="0" t="0" r="r" b="b"/>
                            <a:pathLst>
                              <a:path w="106" h="274">
                                <a:moveTo>
                                  <a:pt x="0" y="273"/>
                                </a:moveTo>
                                <a:lnTo>
                                  <a:pt x="105" y="273"/>
                                </a:lnTo>
                                <a:lnTo>
                                  <a:pt x="105"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9"/>
                        <wps:cNvSpPr>
                          <a:spLocks/>
                        </wps:cNvSpPr>
                        <wps:spPr bwMode="auto">
                          <a:xfrm>
                            <a:off x="2433" y="1226"/>
                            <a:ext cx="106" cy="274"/>
                          </a:xfrm>
                          <a:custGeom>
                            <a:avLst/>
                            <a:gdLst>
                              <a:gd name="T0" fmla="*/ 0 w 106"/>
                              <a:gd name="T1" fmla="*/ 273 h 274"/>
                              <a:gd name="T2" fmla="*/ 105 w 106"/>
                              <a:gd name="T3" fmla="*/ 273 h 274"/>
                              <a:gd name="T4" fmla="*/ 105 w 106"/>
                              <a:gd name="T5" fmla="*/ 0 h 274"/>
                              <a:gd name="T6" fmla="*/ 0 w 106"/>
                              <a:gd name="T7" fmla="*/ 0 h 274"/>
                              <a:gd name="T8" fmla="*/ 0 w 106"/>
                              <a:gd name="T9" fmla="*/ 273 h 274"/>
                            </a:gdLst>
                            <a:ahLst/>
                            <a:cxnLst>
                              <a:cxn ang="0">
                                <a:pos x="T0" y="T1"/>
                              </a:cxn>
                              <a:cxn ang="0">
                                <a:pos x="T2" y="T3"/>
                              </a:cxn>
                              <a:cxn ang="0">
                                <a:pos x="T4" y="T5"/>
                              </a:cxn>
                              <a:cxn ang="0">
                                <a:pos x="T6" y="T7"/>
                              </a:cxn>
                              <a:cxn ang="0">
                                <a:pos x="T8" y="T9"/>
                              </a:cxn>
                            </a:cxnLst>
                            <a:rect l="0" t="0" r="r" b="b"/>
                            <a:pathLst>
                              <a:path w="106" h="274">
                                <a:moveTo>
                                  <a:pt x="0" y="273"/>
                                </a:moveTo>
                                <a:lnTo>
                                  <a:pt x="105" y="273"/>
                                </a:lnTo>
                                <a:lnTo>
                                  <a:pt x="105"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70"/>
                        <wps:cNvSpPr>
                          <a:spLocks/>
                        </wps:cNvSpPr>
                        <wps:spPr bwMode="auto">
                          <a:xfrm>
                            <a:off x="2539" y="1226"/>
                            <a:ext cx="2938" cy="274"/>
                          </a:xfrm>
                          <a:custGeom>
                            <a:avLst/>
                            <a:gdLst>
                              <a:gd name="T0" fmla="*/ 0 w 2938"/>
                              <a:gd name="T1" fmla="*/ 273 h 274"/>
                              <a:gd name="T2" fmla="*/ 2937 w 2938"/>
                              <a:gd name="T3" fmla="*/ 273 h 274"/>
                              <a:gd name="T4" fmla="*/ 2937 w 2938"/>
                              <a:gd name="T5" fmla="*/ 0 h 274"/>
                              <a:gd name="T6" fmla="*/ 0 w 2938"/>
                              <a:gd name="T7" fmla="*/ 0 h 274"/>
                              <a:gd name="T8" fmla="*/ 0 w 2938"/>
                              <a:gd name="T9" fmla="*/ 273 h 274"/>
                            </a:gdLst>
                            <a:ahLst/>
                            <a:cxnLst>
                              <a:cxn ang="0">
                                <a:pos x="T0" y="T1"/>
                              </a:cxn>
                              <a:cxn ang="0">
                                <a:pos x="T2" y="T3"/>
                              </a:cxn>
                              <a:cxn ang="0">
                                <a:pos x="T4" y="T5"/>
                              </a:cxn>
                              <a:cxn ang="0">
                                <a:pos x="T6" y="T7"/>
                              </a:cxn>
                              <a:cxn ang="0">
                                <a:pos x="T8" y="T9"/>
                              </a:cxn>
                            </a:cxnLst>
                            <a:rect l="0" t="0" r="r" b="b"/>
                            <a:pathLst>
                              <a:path w="2938" h="274">
                                <a:moveTo>
                                  <a:pt x="0" y="273"/>
                                </a:moveTo>
                                <a:lnTo>
                                  <a:pt x="2937" y="273"/>
                                </a:lnTo>
                                <a:lnTo>
                                  <a:pt x="2937"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71"/>
                        <wps:cNvSpPr>
                          <a:spLocks/>
                        </wps:cNvSpPr>
                        <wps:spPr bwMode="auto">
                          <a:xfrm>
                            <a:off x="11236" y="1226"/>
                            <a:ext cx="101" cy="274"/>
                          </a:xfrm>
                          <a:custGeom>
                            <a:avLst/>
                            <a:gdLst>
                              <a:gd name="T0" fmla="*/ 0 w 101"/>
                              <a:gd name="T1" fmla="*/ 273 h 274"/>
                              <a:gd name="T2" fmla="*/ 100 w 101"/>
                              <a:gd name="T3" fmla="*/ 273 h 274"/>
                              <a:gd name="T4" fmla="*/ 100 w 101"/>
                              <a:gd name="T5" fmla="*/ 0 h 274"/>
                              <a:gd name="T6" fmla="*/ 0 w 101"/>
                              <a:gd name="T7" fmla="*/ 0 h 274"/>
                              <a:gd name="T8" fmla="*/ 0 w 101"/>
                              <a:gd name="T9" fmla="*/ 273 h 274"/>
                            </a:gdLst>
                            <a:ahLst/>
                            <a:cxnLst>
                              <a:cxn ang="0">
                                <a:pos x="T0" y="T1"/>
                              </a:cxn>
                              <a:cxn ang="0">
                                <a:pos x="T2" y="T3"/>
                              </a:cxn>
                              <a:cxn ang="0">
                                <a:pos x="T4" y="T5"/>
                              </a:cxn>
                              <a:cxn ang="0">
                                <a:pos x="T6" y="T7"/>
                              </a:cxn>
                              <a:cxn ang="0">
                                <a:pos x="T8" y="T9"/>
                              </a:cxn>
                            </a:cxnLst>
                            <a:rect l="0" t="0" r="r" b="b"/>
                            <a:pathLst>
                              <a:path w="101" h="274">
                                <a:moveTo>
                                  <a:pt x="0" y="273"/>
                                </a:moveTo>
                                <a:lnTo>
                                  <a:pt x="100" y="273"/>
                                </a:lnTo>
                                <a:lnTo>
                                  <a:pt x="100"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72"/>
                        <wps:cNvSpPr>
                          <a:spLocks/>
                        </wps:cNvSpPr>
                        <wps:spPr bwMode="auto">
                          <a:xfrm>
                            <a:off x="5582" y="1226"/>
                            <a:ext cx="111" cy="274"/>
                          </a:xfrm>
                          <a:custGeom>
                            <a:avLst/>
                            <a:gdLst>
                              <a:gd name="T0" fmla="*/ 0 w 111"/>
                              <a:gd name="T1" fmla="*/ 273 h 274"/>
                              <a:gd name="T2" fmla="*/ 110 w 111"/>
                              <a:gd name="T3" fmla="*/ 273 h 274"/>
                              <a:gd name="T4" fmla="*/ 110 w 111"/>
                              <a:gd name="T5" fmla="*/ 0 h 274"/>
                              <a:gd name="T6" fmla="*/ 0 w 111"/>
                              <a:gd name="T7" fmla="*/ 0 h 274"/>
                              <a:gd name="T8" fmla="*/ 0 w 111"/>
                              <a:gd name="T9" fmla="*/ 273 h 274"/>
                            </a:gdLst>
                            <a:ahLst/>
                            <a:cxnLst>
                              <a:cxn ang="0">
                                <a:pos x="T0" y="T1"/>
                              </a:cxn>
                              <a:cxn ang="0">
                                <a:pos x="T2" y="T3"/>
                              </a:cxn>
                              <a:cxn ang="0">
                                <a:pos x="T4" y="T5"/>
                              </a:cxn>
                              <a:cxn ang="0">
                                <a:pos x="T6" y="T7"/>
                              </a:cxn>
                              <a:cxn ang="0">
                                <a:pos x="T8" y="T9"/>
                              </a:cxn>
                            </a:cxnLst>
                            <a:rect l="0" t="0" r="r" b="b"/>
                            <a:pathLst>
                              <a:path w="111" h="274">
                                <a:moveTo>
                                  <a:pt x="0" y="273"/>
                                </a:moveTo>
                                <a:lnTo>
                                  <a:pt x="110" y="273"/>
                                </a:lnTo>
                                <a:lnTo>
                                  <a:pt x="110"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73"/>
                        <wps:cNvSpPr>
                          <a:spLocks/>
                        </wps:cNvSpPr>
                        <wps:spPr bwMode="auto">
                          <a:xfrm>
                            <a:off x="5692" y="1226"/>
                            <a:ext cx="5544" cy="274"/>
                          </a:xfrm>
                          <a:custGeom>
                            <a:avLst/>
                            <a:gdLst>
                              <a:gd name="T0" fmla="*/ 0 w 5544"/>
                              <a:gd name="T1" fmla="*/ 273 h 274"/>
                              <a:gd name="T2" fmla="*/ 5543 w 5544"/>
                              <a:gd name="T3" fmla="*/ 273 h 274"/>
                              <a:gd name="T4" fmla="*/ 5543 w 5544"/>
                              <a:gd name="T5" fmla="*/ 0 h 274"/>
                              <a:gd name="T6" fmla="*/ 0 w 5544"/>
                              <a:gd name="T7" fmla="*/ 0 h 274"/>
                              <a:gd name="T8" fmla="*/ 0 w 5544"/>
                              <a:gd name="T9" fmla="*/ 273 h 274"/>
                            </a:gdLst>
                            <a:ahLst/>
                            <a:cxnLst>
                              <a:cxn ang="0">
                                <a:pos x="T0" y="T1"/>
                              </a:cxn>
                              <a:cxn ang="0">
                                <a:pos x="T2" y="T3"/>
                              </a:cxn>
                              <a:cxn ang="0">
                                <a:pos x="T4" y="T5"/>
                              </a:cxn>
                              <a:cxn ang="0">
                                <a:pos x="T6" y="T7"/>
                              </a:cxn>
                              <a:cxn ang="0">
                                <a:pos x="T8" y="T9"/>
                              </a:cxn>
                            </a:cxnLst>
                            <a:rect l="0" t="0" r="r" b="b"/>
                            <a:pathLst>
                              <a:path w="5544" h="274">
                                <a:moveTo>
                                  <a:pt x="0" y="273"/>
                                </a:moveTo>
                                <a:lnTo>
                                  <a:pt x="5543" y="273"/>
                                </a:lnTo>
                                <a:lnTo>
                                  <a:pt x="5543"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74"/>
                        <wps:cNvSpPr>
                          <a:spLocks/>
                        </wps:cNvSpPr>
                        <wps:spPr bwMode="auto">
                          <a:xfrm>
                            <a:off x="2323" y="1499"/>
                            <a:ext cx="111" cy="279"/>
                          </a:xfrm>
                          <a:custGeom>
                            <a:avLst/>
                            <a:gdLst>
                              <a:gd name="T0" fmla="*/ 0 w 111"/>
                              <a:gd name="T1" fmla="*/ 278 h 279"/>
                              <a:gd name="T2" fmla="*/ 110 w 111"/>
                              <a:gd name="T3" fmla="*/ 278 h 279"/>
                              <a:gd name="T4" fmla="*/ 110 w 111"/>
                              <a:gd name="T5" fmla="*/ 0 h 279"/>
                              <a:gd name="T6" fmla="*/ 0 w 111"/>
                              <a:gd name="T7" fmla="*/ 0 h 279"/>
                              <a:gd name="T8" fmla="*/ 0 w 111"/>
                              <a:gd name="T9" fmla="*/ 278 h 279"/>
                            </a:gdLst>
                            <a:ahLst/>
                            <a:cxnLst>
                              <a:cxn ang="0">
                                <a:pos x="T0" y="T1"/>
                              </a:cxn>
                              <a:cxn ang="0">
                                <a:pos x="T2" y="T3"/>
                              </a:cxn>
                              <a:cxn ang="0">
                                <a:pos x="T4" y="T5"/>
                              </a:cxn>
                              <a:cxn ang="0">
                                <a:pos x="T6" y="T7"/>
                              </a:cxn>
                              <a:cxn ang="0">
                                <a:pos x="T8" y="T9"/>
                              </a:cxn>
                            </a:cxnLst>
                            <a:rect l="0" t="0" r="r" b="b"/>
                            <a:pathLst>
                              <a:path w="111" h="279">
                                <a:moveTo>
                                  <a:pt x="0" y="278"/>
                                </a:moveTo>
                                <a:lnTo>
                                  <a:pt x="110" y="278"/>
                                </a:lnTo>
                                <a:lnTo>
                                  <a:pt x="110"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75"/>
                        <wps:cNvSpPr>
                          <a:spLocks/>
                        </wps:cNvSpPr>
                        <wps:spPr bwMode="auto">
                          <a:xfrm>
                            <a:off x="9" y="1499"/>
                            <a:ext cx="101" cy="279"/>
                          </a:xfrm>
                          <a:custGeom>
                            <a:avLst/>
                            <a:gdLst>
                              <a:gd name="T0" fmla="*/ 0 w 101"/>
                              <a:gd name="T1" fmla="*/ 278 h 279"/>
                              <a:gd name="T2" fmla="*/ 100 w 101"/>
                              <a:gd name="T3" fmla="*/ 278 h 279"/>
                              <a:gd name="T4" fmla="*/ 100 w 101"/>
                              <a:gd name="T5" fmla="*/ 0 h 279"/>
                              <a:gd name="T6" fmla="*/ 0 w 101"/>
                              <a:gd name="T7" fmla="*/ 0 h 279"/>
                              <a:gd name="T8" fmla="*/ 0 w 101"/>
                              <a:gd name="T9" fmla="*/ 278 h 279"/>
                            </a:gdLst>
                            <a:ahLst/>
                            <a:cxnLst>
                              <a:cxn ang="0">
                                <a:pos x="T0" y="T1"/>
                              </a:cxn>
                              <a:cxn ang="0">
                                <a:pos x="T2" y="T3"/>
                              </a:cxn>
                              <a:cxn ang="0">
                                <a:pos x="T4" y="T5"/>
                              </a:cxn>
                              <a:cxn ang="0">
                                <a:pos x="T6" y="T7"/>
                              </a:cxn>
                              <a:cxn ang="0">
                                <a:pos x="T8" y="T9"/>
                              </a:cxn>
                            </a:cxnLst>
                            <a:rect l="0" t="0" r="r" b="b"/>
                            <a:pathLst>
                              <a:path w="101" h="279">
                                <a:moveTo>
                                  <a:pt x="0" y="278"/>
                                </a:moveTo>
                                <a:lnTo>
                                  <a:pt x="100" y="278"/>
                                </a:lnTo>
                                <a:lnTo>
                                  <a:pt x="100"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6"/>
                        <wps:cNvSpPr>
                          <a:spLocks/>
                        </wps:cNvSpPr>
                        <wps:spPr bwMode="auto">
                          <a:xfrm>
                            <a:off x="110" y="1499"/>
                            <a:ext cx="2213" cy="279"/>
                          </a:xfrm>
                          <a:custGeom>
                            <a:avLst/>
                            <a:gdLst>
                              <a:gd name="T0" fmla="*/ 0 w 2213"/>
                              <a:gd name="T1" fmla="*/ 278 h 279"/>
                              <a:gd name="T2" fmla="*/ 2212 w 2213"/>
                              <a:gd name="T3" fmla="*/ 278 h 279"/>
                              <a:gd name="T4" fmla="*/ 2212 w 2213"/>
                              <a:gd name="T5" fmla="*/ 0 h 279"/>
                              <a:gd name="T6" fmla="*/ 0 w 2213"/>
                              <a:gd name="T7" fmla="*/ 0 h 279"/>
                              <a:gd name="T8" fmla="*/ 0 w 2213"/>
                              <a:gd name="T9" fmla="*/ 278 h 279"/>
                            </a:gdLst>
                            <a:ahLst/>
                            <a:cxnLst>
                              <a:cxn ang="0">
                                <a:pos x="T0" y="T1"/>
                              </a:cxn>
                              <a:cxn ang="0">
                                <a:pos x="T2" y="T3"/>
                              </a:cxn>
                              <a:cxn ang="0">
                                <a:pos x="T4" y="T5"/>
                              </a:cxn>
                              <a:cxn ang="0">
                                <a:pos x="T6" y="T7"/>
                              </a:cxn>
                              <a:cxn ang="0">
                                <a:pos x="T8" y="T9"/>
                              </a:cxn>
                            </a:cxnLst>
                            <a:rect l="0" t="0" r="r" b="b"/>
                            <a:pathLst>
                              <a:path w="2213" h="279">
                                <a:moveTo>
                                  <a:pt x="0" y="278"/>
                                </a:moveTo>
                                <a:lnTo>
                                  <a:pt x="2212" y="278"/>
                                </a:lnTo>
                                <a:lnTo>
                                  <a:pt x="2212"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77"/>
                        <wps:cNvSpPr>
                          <a:spLocks/>
                        </wps:cNvSpPr>
                        <wps:spPr bwMode="auto">
                          <a:xfrm>
                            <a:off x="5477" y="1499"/>
                            <a:ext cx="106" cy="279"/>
                          </a:xfrm>
                          <a:custGeom>
                            <a:avLst/>
                            <a:gdLst>
                              <a:gd name="T0" fmla="*/ 0 w 106"/>
                              <a:gd name="T1" fmla="*/ 278 h 279"/>
                              <a:gd name="T2" fmla="*/ 105 w 106"/>
                              <a:gd name="T3" fmla="*/ 278 h 279"/>
                              <a:gd name="T4" fmla="*/ 105 w 106"/>
                              <a:gd name="T5" fmla="*/ 0 h 279"/>
                              <a:gd name="T6" fmla="*/ 0 w 106"/>
                              <a:gd name="T7" fmla="*/ 0 h 279"/>
                              <a:gd name="T8" fmla="*/ 0 w 106"/>
                              <a:gd name="T9" fmla="*/ 278 h 279"/>
                            </a:gdLst>
                            <a:ahLst/>
                            <a:cxnLst>
                              <a:cxn ang="0">
                                <a:pos x="T0" y="T1"/>
                              </a:cxn>
                              <a:cxn ang="0">
                                <a:pos x="T2" y="T3"/>
                              </a:cxn>
                              <a:cxn ang="0">
                                <a:pos x="T4" y="T5"/>
                              </a:cxn>
                              <a:cxn ang="0">
                                <a:pos x="T6" y="T7"/>
                              </a:cxn>
                              <a:cxn ang="0">
                                <a:pos x="T8" y="T9"/>
                              </a:cxn>
                            </a:cxnLst>
                            <a:rect l="0" t="0" r="r" b="b"/>
                            <a:pathLst>
                              <a:path w="106" h="279">
                                <a:moveTo>
                                  <a:pt x="0" y="278"/>
                                </a:moveTo>
                                <a:lnTo>
                                  <a:pt x="105" y="278"/>
                                </a:lnTo>
                                <a:lnTo>
                                  <a:pt x="105"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78"/>
                        <wps:cNvSpPr>
                          <a:spLocks/>
                        </wps:cNvSpPr>
                        <wps:spPr bwMode="auto">
                          <a:xfrm>
                            <a:off x="2433" y="1499"/>
                            <a:ext cx="106" cy="279"/>
                          </a:xfrm>
                          <a:custGeom>
                            <a:avLst/>
                            <a:gdLst>
                              <a:gd name="T0" fmla="*/ 0 w 106"/>
                              <a:gd name="T1" fmla="*/ 278 h 279"/>
                              <a:gd name="T2" fmla="*/ 105 w 106"/>
                              <a:gd name="T3" fmla="*/ 278 h 279"/>
                              <a:gd name="T4" fmla="*/ 105 w 106"/>
                              <a:gd name="T5" fmla="*/ 0 h 279"/>
                              <a:gd name="T6" fmla="*/ 0 w 106"/>
                              <a:gd name="T7" fmla="*/ 0 h 279"/>
                              <a:gd name="T8" fmla="*/ 0 w 106"/>
                              <a:gd name="T9" fmla="*/ 278 h 279"/>
                            </a:gdLst>
                            <a:ahLst/>
                            <a:cxnLst>
                              <a:cxn ang="0">
                                <a:pos x="T0" y="T1"/>
                              </a:cxn>
                              <a:cxn ang="0">
                                <a:pos x="T2" y="T3"/>
                              </a:cxn>
                              <a:cxn ang="0">
                                <a:pos x="T4" y="T5"/>
                              </a:cxn>
                              <a:cxn ang="0">
                                <a:pos x="T6" y="T7"/>
                              </a:cxn>
                              <a:cxn ang="0">
                                <a:pos x="T8" y="T9"/>
                              </a:cxn>
                            </a:cxnLst>
                            <a:rect l="0" t="0" r="r" b="b"/>
                            <a:pathLst>
                              <a:path w="106" h="279">
                                <a:moveTo>
                                  <a:pt x="0" y="278"/>
                                </a:moveTo>
                                <a:lnTo>
                                  <a:pt x="105" y="278"/>
                                </a:lnTo>
                                <a:lnTo>
                                  <a:pt x="105"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79"/>
                        <wps:cNvSpPr>
                          <a:spLocks/>
                        </wps:cNvSpPr>
                        <wps:spPr bwMode="auto">
                          <a:xfrm>
                            <a:off x="2539" y="1499"/>
                            <a:ext cx="2938" cy="279"/>
                          </a:xfrm>
                          <a:custGeom>
                            <a:avLst/>
                            <a:gdLst>
                              <a:gd name="T0" fmla="*/ 0 w 2938"/>
                              <a:gd name="T1" fmla="*/ 278 h 279"/>
                              <a:gd name="T2" fmla="*/ 2937 w 2938"/>
                              <a:gd name="T3" fmla="*/ 278 h 279"/>
                              <a:gd name="T4" fmla="*/ 2937 w 2938"/>
                              <a:gd name="T5" fmla="*/ 0 h 279"/>
                              <a:gd name="T6" fmla="*/ 0 w 2938"/>
                              <a:gd name="T7" fmla="*/ 0 h 279"/>
                              <a:gd name="T8" fmla="*/ 0 w 2938"/>
                              <a:gd name="T9" fmla="*/ 278 h 279"/>
                            </a:gdLst>
                            <a:ahLst/>
                            <a:cxnLst>
                              <a:cxn ang="0">
                                <a:pos x="T0" y="T1"/>
                              </a:cxn>
                              <a:cxn ang="0">
                                <a:pos x="T2" y="T3"/>
                              </a:cxn>
                              <a:cxn ang="0">
                                <a:pos x="T4" y="T5"/>
                              </a:cxn>
                              <a:cxn ang="0">
                                <a:pos x="T6" y="T7"/>
                              </a:cxn>
                              <a:cxn ang="0">
                                <a:pos x="T8" y="T9"/>
                              </a:cxn>
                            </a:cxnLst>
                            <a:rect l="0" t="0" r="r" b="b"/>
                            <a:pathLst>
                              <a:path w="2938" h="279">
                                <a:moveTo>
                                  <a:pt x="0" y="278"/>
                                </a:moveTo>
                                <a:lnTo>
                                  <a:pt x="2937" y="278"/>
                                </a:lnTo>
                                <a:lnTo>
                                  <a:pt x="2937"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80"/>
                        <wps:cNvSpPr>
                          <a:spLocks/>
                        </wps:cNvSpPr>
                        <wps:spPr bwMode="auto">
                          <a:xfrm>
                            <a:off x="11236" y="1499"/>
                            <a:ext cx="101" cy="279"/>
                          </a:xfrm>
                          <a:custGeom>
                            <a:avLst/>
                            <a:gdLst>
                              <a:gd name="T0" fmla="*/ 0 w 101"/>
                              <a:gd name="T1" fmla="*/ 278 h 279"/>
                              <a:gd name="T2" fmla="*/ 100 w 101"/>
                              <a:gd name="T3" fmla="*/ 278 h 279"/>
                              <a:gd name="T4" fmla="*/ 100 w 101"/>
                              <a:gd name="T5" fmla="*/ 0 h 279"/>
                              <a:gd name="T6" fmla="*/ 0 w 101"/>
                              <a:gd name="T7" fmla="*/ 0 h 279"/>
                              <a:gd name="T8" fmla="*/ 0 w 101"/>
                              <a:gd name="T9" fmla="*/ 278 h 279"/>
                            </a:gdLst>
                            <a:ahLst/>
                            <a:cxnLst>
                              <a:cxn ang="0">
                                <a:pos x="T0" y="T1"/>
                              </a:cxn>
                              <a:cxn ang="0">
                                <a:pos x="T2" y="T3"/>
                              </a:cxn>
                              <a:cxn ang="0">
                                <a:pos x="T4" y="T5"/>
                              </a:cxn>
                              <a:cxn ang="0">
                                <a:pos x="T6" y="T7"/>
                              </a:cxn>
                              <a:cxn ang="0">
                                <a:pos x="T8" y="T9"/>
                              </a:cxn>
                            </a:cxnLst>
                            <a:rect l="0" t="0" r="r" b="b"/>
                            <a:pathLst>
                              <a:path w="101" h="279">
                                <a:moveTo>
                                  <a:pt x="0" y="278"/>
                                </a:moveTo>
                                <a:lnTo>
                                  <a:pt x="100" y="278"/>
                                </a:lnTo>
                                <a:lnTo>
                                  <a:pt x="100"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81"/>
                        <wps:cNvSpPr>
                          <a:spLocks/>
                        </wps:cNvSpPr>
                        <wps:spPr bwMode="auto">
                          <a:xfrm>
                            <a:off x="5582" y="1499"/>
                            <a:ext cx="111" cy="279"/>
                          </a:xfrm>
                          <a:custGeom>
                            <a:avLst/>
                            <a:gdLst>
                              <a:gd name="T0" fmla="*/ 0 w 111"/>
                              <a:gd name="T1" fmla="*/ 278 h 279"/>
                              <a:gd name="T2" fmla="*/ 110 w 111"/>
                              <a:gd name="T3" fmla="*/ 278 h 279"/>
                              <a:gd name="T4" fmla="*/ 110 w 111"/>
                              <a:gd name="T5" fmla="*/ 0 h 279"/>
                              <a:gd name="T6" fmla="*/ 0 w 111"/>
                              <a:gd name="T7" fmla="*/ 0 h 279"/>
                              <a:gd name="T8" fmla="*/ 0 w 111"/>
                              <a:gd name="T9" fmla="*/ 278 h 279"/>
                            </a:gdLst>
                            <a:ahLst/>
                            <a:cxnLst>
                              <a:cxn ang="0">
                                <a:pos x="T0" y="T1"/>
                              </a:cxn>
                              <a:cxn ang="0">
                                <a:pos x="T2" y="T3"/>
                              </a:cxn>
                              <a:cxn ang="0">
                                <a:pos x="T4" y="T5"/>
                              </a:cxn>
                              <a:cxn ang="0">
                                <a:pos x="T6" y="T7"/>
                              </a:cxn>
                              <a:cxn ang="0">
                                <a:pos x="T8" y="T9"/>
                              </a:cxn>
                            </a:cxnLst>
                            <a:rect l="0" t="0" r="r" b="b"/>
                            <a:pathLst>
                              <a:path w="111" h="279">
                                <a:moveTo>
                                  <a:pt x="0" y="278"/>
                                </a:moveTo>
                                <a:lnTo>
                                  <a:pt x="110" y="278"/>
                                </a:lnTo>
                                <a:lnTo>
                                  <a:pt x="110"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82"/>
                        <wps:cNvSpPr>
                          <a:spLocks/>
                        </wps:cNvSpPr>
                        <wps:spPr bwMode="auto">
                          <a:xfrm>
                            <a:off x="5692" y="1499"/>
                            <a:ext cx="5544" cy="279"/>
                          </a:xfrm>
                          <a:custGeom>
                            <a:avLst/>
                            <a:gdLst>
                              <a:gd name="T0" fmla="*/ 0 w 5544"/>
                              <a:gd name="T1" fmla="*/ 278 h 279"/>
                              <a:gd name="T2" fmla="*/ 5543 w 5544"/>
                              <a:gd name="T3" fmla="*/ 278 h 279"/>
                              <a:gd name="T4" fmla="*/ 5543 w 5544"/>
                              <a:gd name="T5" fmla="*/ 0 h 279"/>
                              <a:gd name="T6" fmla="*/ 0 w 5544"/>
                              <a:gd name="T7" fmla="*/ 0 h 279"/>
                              <a:gd name="T8" fmla="*/ 0 w 5544"/>
                              <a:gd name="T9" fmla="*/ 278 h 279"/>
                            </a:gdLst>
                            <a:ahLst/>
                            <a:cxnLst>
                              <a:cxn ang="0">
                                <a:pos x="T0" y="T1"/>
                              </a:cxn>
                              <a:cxn ang="0">
                                <a:pos x="T2" y="T3"/>
                              </a:cxn>
                              <a:cxn ang="0">
                                <a:pos x="T4" y="T5"/>
                              </a:cxn>
                              <a:cxn ang="0">
                                <a:pos x="T6" y="T7"/>
                              </a:cxn>
                              <a:cxn ang="0">
                                <a:pos x="T8" y="T9"/>
                              </a:cxn>
                            </a:cxnLst>
                            <a:rect l="0" t="0" r="r" b="b"/>
                            <a:pathLst>
                              <a:path w="5544" h="279">
                                <a:moveTo>
                                  <a:pt x="0" y="278"/>
                                </a:moveTo>
                                <a:lnTo>
                                  <a:pt x="5543" y="278"/>
                                </a:lnTo>
                                <a:lnTo>
                                  <a:pt x="5543" y="0"/>
                                </a:lnTo>
                                <a:lnTo>
                                  <a:pt x="0" y="0"/>
                                </a:lnTo>
                                <a:lnTo>
                                  <a:pt x="0" y="27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83"/>
                        <wps:cNvSpPr>
                          <a:spLocks/>
                        </wps:cNvSpPr>
                        <wps:spPr bwMode="auto">
                          <a:xfrm>
                            <a:off x="11236" y="1777"/>
                            <a:ext cx="101" cy="274"/>
                          </a:xfrm>
                          <a:custGeom>
                            <a:avLst/>
                            <a:gdLst>
                              <a:gd name="T0" fmla="*/ 0 w 101"/>
                              <a:gd name="T1" fmla="*/ 273 h 274"/>
                              <a:gd name="T2" fmla="*/ 100 w 101"/>
                              <a:gd name="T3" fmla="*/ 273 h 274"/>
                              <a:gd name="T4" fmla="*/ 100 w 101"/>
                              <a:gd name="T5" fmla="*/ 0 h 274"/>
                              <a:gd name="T6" fmla="*/ 0 w 101"/>
                              <a:gd name="T7" fmla="*/ 0 h 274"/>
                              <a:gd name="T8" fmla="*/ 0 w 101"/>
                              <a:gd name="T9" fmla="*/ 273 h 274"/>
                            </a:gdLst>
                            <a:ahLst/>
                            <a:cxnLst>
                              <a:cxn ang="0">
                                <a:pos x="T0" y="T1"/>
                              </a:cxn>
                              <a:cxn ang="0">
                                <a:pos x="T2" y="T3"/>
                              </a:cxn>
                              <a:cxn ang="0">
                                <a:pos x="T4" y="T5"/>
                              </a:cxn>
                              <a:cxn ang="0">
                                <a:pos x="T6" y="T7"/>
                              </a:cxn>
                              <a:cxn ang="0">
                                <a:pos x="T8" y="T9"/>
                              </a:cxn>
                            </a:cxnLst>
                            <a:rect l="0" t="0" r="r" b="b"/>
                            <a:pathLst>
                              <a:path w="101" h="274">
                                <a:moveTo>
                                  <a:pt x="0" y="273"/>
                                </a:moveTo>
                                <a:lnTo>
                                  <a:pt x="100" y="273"/>
                                </a:lnTo>
                                <a:lnTo>
                                  <a:pt x="100"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84"/>
                        <wps:cNvSpPr>
                          <a:spLocks/>
                        </wps:cNvSpPr>
                        <wps:spPr bwMode="auto">
                          <a:xfrm>
                            <a:off x="9" y="1777"/>
                            <a:ext cx="101" cy="274"/>
                          </a:xfrm>
                          <a:custGeom>
                            <a:avLst/>
                            <a:gdLst>
                              <a:gd name="T0" fmla="*/ 0 w 101"/>
                              <a:gd name="T1" fmla="*/ 273 h 274"/>
                              <a:gd name="T2" fmla="*/ 100 w 101"/>
                              <a:gd name="T3" fmla="*/ 273 h 274"/>
                              <a:gd name="T4" fmla="*/ 100 w 101"/>
                              <a:gd name="T5" fmla="*/ 0 h 274"/>
                              <a:gd name="T6" fmla="*/ 0 w 101"/>
                              <a:gd name="T7" fmla="*/ 0 h 274"/>
                              <a:gd name="T8" fmla="*/ 0 w 101"/>
                              <a:gd name="T9" fmla="*/ 273 h 274"/>
                            </a:gdLst>
                            <a:ahLst/>
                            <a:cxnLst>
                              <a:cxn ang="0">
                                <a:pos x="T0" y="T1"/>
                              </a:cxn>
                              <a:cxn ang="0">
                                <a:pos x="T2" y="T3"/>
                              </a:cxn>
                              <a:cxn ang="0">
                                <a:pos x="T4" y="T5"/>
                              </a:cxn>
                              <a:cxn ang="0">
                                <a:pos x="T6" y="T7"/>
                              </a:cxn>
                              <a:cxn ang="0">
                                <a:pos x="T8" y="T9"/>
                              </a:cxn>
                            </a:cxnLst>
                            <a:rect l="0" t="0" r="r" b="b"/>
                            <a:pathLst>
                              <a:path w="101" h="274">
                                <a:moveTo>
                                  <a:pt x="0" y="273"/>
                                </a:moveTo>
                                <a:lnTo>
                                  <a:pt x="100" y="273"/>
                                </a:lnTo>
                                <a:lnTo>
                                  <a:pt x="100"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85"/>
                        <wps:cNvSpPr>
                          <a:spLocks/>
                        </wps:cNvSpPr>
                        <wps:spPr bwMode="auto">
                          <a:xfrm>
                            <a:off x="110" y="1777"/>
                            <a:ext cx="11127" cy="274"/>
                          </a:xfrm>
                          <a:custGeom>
                            <a:avLst/>
                            <a:gdLst>
                              <a:gd name="T0" fmla="*/ 0 w 11127"/>
                              <a:gd name="T1" fmla="*/ 273 h 274"/>
                              <a:gd name="T2" fmla="*/ 11126 w 11127"/>
                              <a:gd name="T3" fmla="*/ 273 h 274"/>
                              <a:gd name="T4" fmla="*/ 11126 w 11127"/>
                              <a:gd name="T5" fmla="*/ 0 h 274"/>
                              <a:gd name="T6" fmla="*/ 0 w 11127"/>
                              <a:gd name="T7" fmla="*/ 0 h 274"/>
                              <a:gd name="T8" fmla="*/ 0 w 11127"/>
                              <a:gd name="T9" fmla="*/ 273 h 274"/>
                            </a:gdLst>
                            <a:ahLst/>
                            <a:cxnLst>
                              <a:cxn ang="0">
                                <a:pos x="T0" y="T1"/>
                              </a:cxn>
                              <a:cxn ang="0">
                                <a:pos x="T2" y="T3"/>
                              </a:cxn>
                              <a:cxn ang="0">
                                <a:pos x="T4" y="T5"/>
                              </a:cxn>
                              <a:cxn ang="0">
                                <a:pos x="T6" y="T7"/>
                              </a:cxn>
                              <a:cxn ang="0">
                                <a:pos x="T8" y="T9"/>
                              </a:cxn>
                            </a:cxnLst>
                            <a:rect l="0" t="0" r="r" b="b"/>
                            <a:pathLst>
                              <a:path w="11127" h="274">
                                <a:moveTo>
                                  <a:pt x="0" y="273"/>
                                </a:moveTo>
                                <a:lnTo>
                                  <a:pt x="11126" y="273"/>
                                </a:lnTo>
                                <a:lnTo>
                                  <a:pt x="11126" y="0"/>
                                </a:lnTo>
                                <a:lnTo>
                                  <a:pt x="0" y="0"/>
                                </a:lnTo>
                                <a:lnTo>
                                  <a:pt x="0" y="27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86"/>
                        <wps:cNvSpPr>
                          <a:spLocks/>
                        </wps:cNvSpPr>
                        <wps:spPr bwMode="auto">
                          <a:xfrm>
                            <a:off x="5" y="256"/>
                            <a:ext cx="20" cy="1805"/>
                          </a:xfrm>
                          <a:custGeom>
                            <a:avLst/>
                            <a:gdLst>
                              <a:gd name="T0" fmla="*/ 0 w 20"/>
                              <a:gd name="T1" fmla="*/ 0 h 1805"/>
                              <a:gd name="T2" fmla="*/ 0 w 20"/>
                              <a:gd name="T3" fmla="*/ 1804 h 1805"/>
                            </a:gdLst>
                            <a:ahLst/>
                            <a:cxnLst>
                              <a:cxn ang="0">
                                <a:pos x="T0" y="T1"/>
                              </a:cxn>
                              <a:cxn ang="0">
                                <a:pos x="T2" y="T3"/>
                              </a:cxn>
                            </a:cxnLst>
                            <a:rect l="0" t="0" r="r" b="b"/>
                            <a:pathLst>
                              <a:path w="20" h="1805">
                                <a:moveTo>
                                  <a:pt x="0" y="0"/>
                                </a:moveTo>
                                <a:lnTo>
                                  <a:pt x="0" y="180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87"/>
                        <wps:cNvSpPr>
                          <a:spLocks/>
                        </wps:cNvSpPr>
                        <wps:spPr bwMode="auto">
                          <a:xfrm>
                            <a:off x="11342" y="256"/>
                            <a:ext cx="20" cy="1805"/>
                          </a:xfrm>
                          <a:custGeom>
                            <a:avLst/>
                            <a:gdLst>
                              <a:gd name="T0" fmla="*/ 0 w 20"/>
                              <a:gd name="T1" fmla="*/ 0 h 1805"/>
                              <a:gd name="T2" fmla="*/ 0 w 20"/>
                              <a:gd name="T3" fmla="*/ 1804 h 1805"/>
                            </a:gdLst>
                            <a:ahLst/>
                            <a:cxnLst>
                              <a:cxn ang="0">
                                <a:pos x="T0" y="T1"/>
                              </a:cxn>
                              <a:cxn ang="0">
                                <a:pos x="T2" y="T3"/>
                              </a:cxn>
                            </a:cxnLst>
                            <a:rect l="0" t="0" r="r" b="b"/>
                            <a:pathLst>
                              <a:path w="20" h="1805">
                                <a:moveTo>
                                  <a:pt x="0" y="0"/>
                                </a:moveTo>
                                <a:lnTo>
                                  <a:pt x="0" y="180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88"/>
                        <wps:cNvSpPr>
                          <a:spLocks/>
                        </wps:cNvSpPr>
                        <wps:spPr bwMode="auto">
                          <a:xfrm>
                            <a:off x="9" y="205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89"/>
                        <wps:cNvSpPr>
                          <a:spLocks/>
                        </wps:cNvSpPr>
                        <wps:spPr bwMode="auto">
                          <a:xfrm>
                            <a:off x="19" y="2056"/>
                            <a:ext cx="11319" cy="20"/>
                          </a:xfrm>
                          <a:custGeom>
                            <a:avLst/>
                            <a:gdLst>
                              <a:gd name="T0" fmla="*/ 0 w 11319"/>
                              <a:gd name="T1" fmla="*/ 0 h 20"/>
                              <a:gd name="T2" fmla="*/ 11318 w 11319"/>
                              <a:gd name="T3" fmla="*/ 0 h 20"/>
                            </a:gdLst>
                            <a:ahLst/>
                            <a:cxnLst>
                              <a:cxn ang="0">
                                <a:pos x="T0" y="T1"/>
                              </a:cxn>
                              <a:cxn ang="0">
                                <a:pos x="T2" y="T3"/>
                              </a:cxn>
                            </a:cxnLst>
                            <a:rect l="0" t="0" r="r" b="b"/>
                            <a:pathLst>
                              <a:path w="11319" h="20">
                                <a:moveTo>
                                  <a:pt x="0" y="0"/>
                                </a:moveTo>
                                <a:lnTo>
                                  <a:pt x="1131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914" y="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91"/>
                        <wps:cNvSpPr txBox="1">
                          <a:spLocks noChangeArrowheads="1"/>
                        </wps:cNvSpPr>
                        <wps:spPr bwMode="auto">
                          <a:xfrm>
                            <a:off x="3119" y="271"/>
                            <a:ext cx="5127"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7"/>
                                <w:ind w:left="-1" w:right="18"/>
                                <w:jc w:val="center"/>
                                <w:rPr>
                                  <w:rFonts w:ascii="Cambria" w:hAnsi="Cambria" w:cs="Cambria"/>
                                  <w:b/>
                                  <w:bCs/>
                                  <w:w w:val="105"/>
                                  <w:sz w:val="29"/>
                                  <w:szCs w:val="29"/>
                                </w:rPr>
                              </w:pPr>
                              <w:r>
                                <w:rPr>
                                  <w:rFonts w:ascii="Cambria" w:hAnsi="Cambria" w:cs="Cambria"/>
                                  <w:b/>
                                  <w:bCs/>
                                  <w:w w:val="105"/>
                                  <w:sz w:val="29"/>
                                  <w:szCs w:val="29"/>
                                </w:rPr>
                                <w:t>AAU</w:t>
                              </w:r>
                              <w:r>
                                <w:rPr>
                                  <w:rFonts w:ascii="Cambria" w:hAnsi="Cambria" w:cs="Cambria"/>
                                  <w:b/>
                                  <w:bCs/>
                                  <w:spacing w:val="-24"/>
                                  <w:w w:val="105"/>
                                  <w:sz w:val="29"/>
                                  <w:szCs w:val="29"/>
                                </w:rPr>
                                <w:t xml:space="preserve"> </w:t>
                              </w:r>
                              <w:r>
                                <w:rPr>
                                  <w:rFonts w:ascii="Cambria" w:hAnsi="Cambria" w:cs="Cambria"/>
                                  <w:b/>
                                  <w:bCs/>
                                  <w:w w:val="105"/>
                                  <w:sz w:val="29"/>
                                  <w:szCs w:val="29"/>
                                </w:rPr>
                                <w:t>REGION</w:t>
                              </w:r>
                              <w:r>
                                <w:rPr>
                                  <w:rFonts w:ascii="Cambria" w:hAnsi="Cambria" w:cs="Cambria"/>
                                  <w:b/>
                                  <w:bCs/>
                                  <w:spacing w:val="-23"/>
                                  <w:w w:val="105"/>
                                  <w:sz w:val="29"/>
                                  <w:szCs w:val="29"/>
                                </w:rPr>
                                <w:t xml:space="preserve"> </w:t>
                              </w:r>
                              <w:r>
                                <w:rPr>
                                  <w:rFonts w:ascii="Cambria" w:hAnsi="Cambria" w:cs="Cambria"/>
                                  <w:b/>
                                  <w:bCs/>
                                  <w:w w:val="105"/>
                                  <w:sz w:val="29"/>
                                  <w:szCs w:val="29"/>
                                </w:rPr>
                                <w:t>5</w:t>
                              </w:r>
                              <w:r>
                                <w:rPr>
                                  <w:rFonts w:ascii="Cambria" w:hAnsi="Cambria" w:cs="Cambria"/>
                                  <w:b/>
                                  <w:bCs/>
                                  <w:spacing w:val="-24"/>
                                  <w:w w:val="105"/>
                                  <w:sz w:val="29"/>
                                  <w:szCs w:val="29"/>
                                </w:rPr>
                                <w:t xml:space="preserve"> </w:t>
                              </w:r>
                              <w:r>
                                <w:rPr>
                                  <w:rFonts w:ascii="Cambria" w:hAnsi="Cambria" w:cs="Cambria"/>
                                  <w:b/>
                                  <w:bCs/>
                                  <w:w w:val="105"/>
                                  <w:sz w:val="29"/>
                                  <w:szCs w:val="29"/>
                                </w:rPr>
                                <w:t>NATIONAL</w:t>
                              </w:r>
                              <w:r>
                                <w:rPr>
                                  <w:rFonts w:ascii="Cambria" w:hAnsi="Cambria" w:cs="Cambria"/>
                                  <w:b/>
                                  <w:bCs/>
                                  <w:spacing w:val="-24"/>
                                  <w:w w:val="105"/>
                                  <w:sz w:val="29"/>
                                  <w:szCs w:val="29"/>
                                </w:rPr>
                                <w:t xml:space="preserve"> </w:t>
                              </w:r>
                              <w:r>
                                <w:rPr>
                                  <w:rFonts w:ascii="Cambria" w:hAnsi="Cambria" w:cs="Cambria"/>
                                  <w:b/>
                                  <w:bCs/>
                                  <w:w w:val="105"/>
                                  <w:sz w:val="29"/>
                                  <w:szCs w:val="29"/>
                                </w:rPr>
                                <w:t>QUALIFIER</w:t>
                              </w:r>
                            </w:p>
                            <w:p w:rsidR="00E369EF" w:rsidRDefault="00E369EF">
                              <w:pPr>
                                <w:pStyle w:val="BodyText"/>
                                <w:kinsoku w:val="0"/>
                                <w:overflowPunct w:val="0"/>
                                <w:spacing w:before="3"/>
                                <w:rPr>
                                  <w:sz w:val="28"/>
                                  <w:szCs w:val="28"/>
                                </w:rPr>
                              </w:pPr>
                            </w:p>
                            <w:p w:rsidR="00E369EF" w:rsidRDefault="00E369EF">
                              <w:pPr>
                                <w:pStyle w:val="BodyText"/>
                                <w:kinsoku w:val="0"/>
                                <w:overflowPunct w:val="0"/>
                                <w:ind w:left="2" w:right="18"/>
                                <w:jc w:val="center"/>
                                <w:rPr>
                                  <w:b/>
                                  <w:bCs/>
                                </w:rPr>
                              </w:pPr>
                              <w:r>
                                <w:rPr>
                                  <w:b/>
                                  <w:bCs/>
                                </w:rPr>
                                <w:t xml:space="preserve">MULTI-EVENTS DAY 2 Start time </w:t>
                              </w:r>
                              <w:r>
                                <w:rPr>
                                  <w:b/>
                                  <w:bCs/>
                                  <w:u w:val="single" w:color="000000"/>
                                </w:rPr>
                                <w:t>7:30AM</w:t>
                              </w:r>
                            </w:p>
                          </w:txbxContent>
                        </wps:txbx>
                        <wps:bodyPr rot="0" vert="horz" wrap="square" lIns="0" tIns="0" rIns="0" bIns="0" anchor="t" anchorCtr="0" upright="1">
                          <a:noAutofit/>
                        </wps:bodyPr>
                      </wps:wsp>
                      <wps:wsp>
                        <wps:cNvPr id="169" name="Text Box 92"/>
                        <wps:cNvSpPr txBox="1">
                          <a:spLocks noChangeArrowheads="1"/>
                        </wps:cNvSpPr>
                        <wps:spPr bwMode="auto">
                          <a:xfrm>
                            <a:off x="111" y="1233"/>
                            <a:ext cx="10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line="237" w:lineRule="auto"/>
                              </w:pPr>
                              <w:r>
                                <w:t>Decathlon Heptathlon</w:t>
                              </w:r>
                            </w:p>
                          </w:txbxContent>
                        </wps:txbx>
                        <wps:bodyPr rot="0" vert="horz" wrap="square" lIns="0" tIns="0" rIns="0" bIns="0" anchor="t" anchorCtr="0" upright="1">
                          <a:noAutofit/>
                        </wps:bodyPr>
                      </wps:wsp>
                      <wps:wsp>
                        <wps:cNvPr id="170" name="Text Box 93"/>
                        <wps:cNvSpPr txBox="1">
                          <a:spLocks noChangeArrowheads="1"/>
                        </wps:cNvSpPr>
                        <wps:spPr bwMode="auto">
                          <a:xfrm>
                            <a:off x="2539" y="1233"/>
                            <a:ext cx="1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line="265" w:lineRule="exact"/>
                              </w:pPr>
                              <w:r>
                                <w:t>15-16B, 17-18M</w:t>
                              </w:r>
                            </w:p>
                            <w:p w:rsidR="00E369EF" w:rsidRDefault="00E369EF">
                              <w:pPr>
                                <w:pStyle w:val="BodyText"/>
                                <w:kinsoku w:val="0"/>
                                <w:overflowPunct w:val="0"/>
                                <w:spacing w:line="275" w:lineRule="exact"/>
                              </w:pPr>
                              <w:r>
                                <w:t>15-16G, 17-18W</w:t>
                              </w:r>
                            </w:p>
                          </w:txbxContent>
                        </wps:txbx>
                        <wps:bodyPr rot="0" vert="horz" wrap="square" lIns="0" tIns="0" rIns="0" bIns="0" anchor="t" anchorCtr="0" upright="1">
                          <a:noAutofit/>
                        </wps:bodyPr>
                      </wps:wsp>
                      <wps:wsp>
                        <wps:cNvPr id="171" name="Text Box 94"/>
                        <wps:cNvSpPr txBox="1">
                          <a:spLocks noChangeArrowheads="1"/>
                        </wps:cNvSpPr>
                        <wps:spPr bwMode="auto">
                          <a:xfrm>
                            <a:off x="5693" y="1233"/>
                            <a:ext cx="45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line="237" w:lineRule="auto"/>
                              </w:pPr>
                              <w:r>
                                <w:t>11OH, Discus, Pole Vault, Javelin, 1500M Run Long Jump, Javelin, 800M Run</w:t>
                              </w:r>
                            </w:p>
                          </w:txbxContent>
                        </wps:txbx>
                        <wps:bodyPr rot="0" vert="horz" wrap="square" lIns="0" tIns="0" rIns="0" bIns="0" anchor="t" anchorCtr="0" upright="1">
                          <a:noAutofit/>
                        </wps:bodyPr>
                      </wps:wsp>
                      <wps:wsp>
                        <wps:cNvPr id="172" name="Text Box 95"/>
                        <wps:cNvSpPr txBox="1">
                          <a:spLocks noChangeArrowheads="1"/>
                        </wps:cNvSpPr>
                        <wps:spPr bwMode="auto">
                          <a:xfrm>
                            <a:off x="111" y="1785"/>
                            <a:ext cx="997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line="266" w:lineRule="exact"/>
                                <w:rPr>
                                  <w:color w:val="FF0000"/>
                                </w:rPr>
                              </w:pPr>
                              <w:r>
                                <w:rPr>
                                  <w:color w:val="FF0000"/>
                                </w:rPr>
                                <w:t>A maximum time of 30min. rest will be allowed between each event, (This will include warm up time!)</w:t>
                              </w:r>
                            </w:p>
                          </w:txbxContent>
                        </wps:txbx>
                        <wps:bodyPr rot="0" vert="horz" wrap="square" lIns="0" tIns="0" rIns="0" bIns="0" anchor="t" anchorCtr="0" upright="1">
                          <a:noAutofit/>
                        </wps:bodyPr>
                      </wps:wsp>
                      <wps:wsp>
                        <wps:cNvPr id="173" name="Text Box 96"/>
                        <wps:cNvSpPr txBox="1">
                          <a:spLocks noChangeArrowheads="1"/>
                        </wps:cNvSpPr>
                        <wps:spPr bwMode="auto">
                          <a:xfrm>
                            <a:off x="82" y="621"/>
                            <a:ext cx="1118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line="326" w:lineRule="exact"/>
                                <w:ind w:left="3886" w:right="3887"/>
                                <w:jc w:val="center"/>
                                <w:rPr>
                                  <w:rFonts w:ascii="Cambria" w:hAnsi="Cambria" w:cs="Cambria"/>
                                  <w:b/>
                                  <w:bCs/>
                                  <w:sz w:val="28"/>
                                  <w:szCs w:val="28"/>
                                </w:rPr>
                              </w:pPr>
                              <w:r>
                                <w:rPr>
                                  <w:rFonts w:ascii="Cambria" w:hAnsi="Cambria" w:cs="Cambria"/>
                                  <w:b/>
                                  <w:bCs/>
                                  <w:sz w:val="28"/>
                                  <w:szCs w:val="28"/>
                                </w:rPr>
                                <w:t>SATURDAY, JUNE 30,</w:t>
                              </w:r>
                              <w:r>
                                <w:rPr>
                                  <w:rFonts w:ascii="Cambria" w:hAnsi="Cambria" w:cs="Cambria"/>
                                  <w:b/>
                                  <w:bCs/>
                                  <w:spacing w:val="-6"/>
                                  <w:sz w:val="28"/>
                                  <w:szCs w:val="28"/>
                                </w:rPr>
                                <w:t xml:space="preserve"> </w:t>
                              </w:r>
                              <w:r>
                                <w:rPr>
                                  <w:rFonts w:ascii="Cambria" w:hAnsi="Cambria" w:cs="Cambria"/>
                                  <w:b/>
                                  <w:bCs/>
                                  <w:sz w:val="28"/>
                                  <w:szCs w:val="28"/>
                                </w:rPr>
                                <w:t>2018</w:t>
                              </w:r>
                            </w:p>
                          </w:txbxContent>
                        </wps:txbx>
                        <wps:bodyPr rot="0" vert="horz" wrap="square" lIns="0" tIns="0" rIns="0" bIns="0" anchor="t" anchorCtr="0" upright="1">
                          <a:noAutofit/>
                        </wps:bodyPr>
                      </wps:wsp>
                    </wpg:wgp>
                  </a:graphicData>
                </a:graphic>
              </wp:inline>
            </w:drawing>
          </mc:Choice>
          <mc:Fallback>
            <w:pict>
              <v:group id="Group 54" o:spid="_x0000_s1035" style="width:567.4pt;height:103.35pt;mso-position-horizontal-relative:char;mso-position-vertical-relative:line" coordsize="11348,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">
                <v:shape id="Freeform 55" o:spid="_x0000_s1036" style="position:absolute;left:9;top:270;width:11328;height:677;visibility:visible;mso-wrap-style:square;v-text-anchor:top" coordsize="113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" path="m,676r11327,l11327,,,,,676xe" fillcolor="#9cf" stroked="f">
                  <v:path arrowok="t" o:connecttype="custom" o:connectlocs="0,676;11327,676;11327,0;0,0;0,676" o:connectangles="0,0,0,0,0"/>
                </v:shape>
                <v:shape id="Freeform 56" o:spid="_x0000_s1037" style="position:absolute;left:110;top:270;width:11127;height:351;visibility:visible;mso-wrap-style:square;v-text-anchor:top" coordsize="1112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" path="m,350r11126,l11126,,,,,350xe" fillcolor="#9cf" stroked="f">
                  <v:path arrowok="t" o:connecttype="custom" o:connectlocs="0,350;11126,350;11126,0;0,0;0,350" o:connectangles="0,0,0,0,0"/>
                </v:shape>
                <v:shape id="Freeform 57" o:spid="_x0000_s1038" style="position:absolute;left:81;top:621;width:11184;height:327;visibility:visible;mso-wrap-style:square;v-text-anchor:top" coordsize="1118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" path="m,326r11184,l11184,,,,,326xe" fillcolor="#bfbfbf" stroked="f">
                  <v:path arrowok="t" o:connecttype="custom" o:connectlocs="0,326;11184,326;11184,0;0,0;0,326" o:connectangles="0,0,0,0,0"/>
                </v:shape>
                <v:shape id="Freeform 58" o:spid="_x0000_s1039" style="position:absolute;left:9;top:2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" path="m,l9,e" filled="f" strokeweight=".16931mm">
                  <v:path arrowok="t" o:connecttype="custom" o:connectlocs="0,0;9,0" o:connectangles="0,0"/>
                </v:shape>
                <v:shape id="Freeform 59" o:spid="_x0000_s1040" style="position:absolute;left:19;top:261;width:2415;height:20;visibility:visible;mso-wrap-style:square;v-text-anchor:top" coordsize="2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" path="m,l2414,e" filled="f" strokeweight=".16931mm">
                  <v:path arrowok="t" o:connecttype="custom" o:connectlocs="0,0;2414,0" o:connectangles="0,0"/>
                </v:shape>
                <v:shape id="Freeform 60" o:spid="_x0000_s1041" style="position:absolute;left:2433;top:2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" path="m,l9,e" filled="f" strokeweight=".16931mm">
                  <v:path arrowok="t" o:connecttype="custom" o:connectlocs="0,0;9,0" o:connectangles="0,0"/>
                </v:shape>
                <v:shape id="Freeform 61" o:spid="_x0000_s1042" style="position:absolute;left:2443;top:261;width:8895;height:20;visibility:visible;mso-wrap-style:square;v-text-anchor:top" coordsize="8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" path="m,l8894,e" filled="f" strokeweight=".16931mm">
                  <v:path arrowok="t" o:connecttype="custom" o:connectlocs="0,0;8894,0" o:connectangles="0,0"/>
                </v:shape>
                <v:shape id="Freeform 62" o:spid="_x0000_s1043" style="position:absolute;left:11236;top:947;width:101;height:279;visibility:visible;mso-wrap-style:square;v-text-anchor:top" coordsize="10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" path="m,278r100,l100,,,,,278xe" fillcolor="#9cf" stroked="f">
                  <v:path arrowok="t" o:connecttype="custom" o:connectlocs="0,278;100,278;100,0;0,0;0,278" o:connectangles="0,0,0,0,0"/>
                </v:shape>
                <v:shape id="Freeform 63" o:spid="_x0000_s1044" style="position:absolute;left:9;top:947;width:101;height:279;visibility:visible;mso-wrap-style:square;v-text-anchor:top" coordsize="10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" path="m,278r100,l100,,,,,278xe" fillcolor="#9cf" stroked="f">
                  <v:path arrowok="t" o:connecttype="custom" o:connectlocs="0,278;100,278;100,0;0,0;0,278" o:connectangles="0,0,0,0,0"/>
                </v:shape>
                <v:shape id="Freeform 64" o:spid="_x0000_s1045" style="position:absolute;left:110;top:947;width:11127;height:279;visibility:visible;mso-wrap-style:square;v-text-anchor:top" coordsize="111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" path="m,278r11126,l11126,,,,,278xe" fillcolor="#9cf" stroked="f">
                  <v:path arrowok="t" o:connecttype="custom" o:connectlocs="0,278;11126,278;11126,0;0,0;0,278" o:connectangles="0,0,0,0,0"/>
                </v:shape>
                <v:shape id="Freeform 65" o:spid="_x0000_s1046" style="position:absolute;left:2323;top:1226;width:111;height:274;visibility:visible;mso-wrap-style:square;v-text-anchor:top" coordsize="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" path="m,273r110,l110,,,,,273xe" fillcolor="#9cf" stroked="f">
                  <v:path arrowok="t" o:connecttype="custom" o:connectlocs="0,273;110,273;110,0;0,0;0,273" o:connectangles="0,0,0,0,0"/>
                </v:shape>
                <v:shape id="Freeform 66" o:spid="_x0000_s1047" style="position:absolute;left:9;top:1226;width:101;height:274;visibility:visible;mso-wrap-style:square;v-text-anchor:top" coordsize="1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" path="m,273r100,l100,,,,,273xe" fillcolor="#9cf" stroked="f">
                  <v:path arrowok="t" o:connecttype="custom" o:connectlocs="0,273;100,273;100,0;0,0;0,273" o:connectangles="0,0,0,0,0"/>
                </v:shape>
                <v:shape id="Freeform 67" o:spid="_x0000_s1048" style="position:absolute;left:110;top:1226;width:2213;height:274;visibility:visible;mso-wrap-style:square;v-text-anchor:top" coordsize="221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" path="m,273r2212,l2212,,,,,273xe" fillcolor="#9cf" stroked="f">
                  <v:path arrowok="t" o:connecttype="custom" o:connectlocs="0,273;2212,273;2212,0;0,0;0,273" o:connectangles="0,0,0,0,0"/>
                </v:shape>
                <v:shape id="Freeform 68" o:spid="_x0000_s1049" style="position:absolute;left:5477;top:1226;width:106;height:274;visibility:visible;mso-wrap-style:square;v-text-anchor:top" coordsize="10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" path="m,273r105,l105,,,,,273xe" fillcolor="#9cf" stroked="f">
                  <v:path arrowok="t" o:connecttype="custom" o:connectlocs="0,273;105,273;105,0;0,0;0,273" o:connectangles="0,0,0,0,0"/>
                </v:shape>
                <v:shape id="Freeform 69" o:spid="_x0000_s1050" style="position:absolute;left:2433;top:1226;width:106;height:274;visibility:visible;mso-wrap-style:square;v-text-anchor:top" coordsize="10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" path="m,273r105,l105,,,,,273xe" fillcolor="#9cf" stroked="f">
                  <v:path arrowok="t" o:connecttype="custom" o:connectlocs="0,273;105,273;105,0;0,0;0,273" o:connectangles="0,0,0,0,0"/>
                </v:shape>
                <v:shape id="Freeform 70" o:spid="_x0000_s1051" style="position:absolute;left:2539;top:1226;width:2938;height:274;visibility:visible;mso-wrap-style:square;v-text-anchor:top" coordsize="293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" path="m,273r2937,l2937,,,,,273xe" fillcolor="#9cf" stroked="f">
                  <v:path arrowok="t" o:connecttype="custom" o:connectlocs="0,273;2937,273;2937,0;0,0;0,273" o:connectangles="0,0,0,0,0"/>
                </v:shape>
                <v:shape id="Freeform 71" o:spid="_x0000_s1052" style="position:absolute;left:11236;top:1226;width:101;height:274;visibility:visible;mso-wrap-style:square;v-text-anchor:top" coordsize="1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" path="m,273r100,l100,,,,,273xe" fillcolor="#9cf" stroked="f">
                  <v:path arrowok="t" o:connecttype="custom" o:connectlocs="0,273;100,273;100,0;0,0;0,273" o:connectangles="0,0,0,0,0"/>
                </v:shape>
                <v:shape id="Freeform 72" o:spid="_x0000_s1053" style="position:absolute;left:5582;top:1226;width:111;height:274;visibility:visible;mso-wrap-style:square;v-text-anchor:top" coordsize="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" path="m,273r110,l110,,,,,273xe" fillcolor="#9cf" stroked="f">
                  <v:path arrowok="t" o:connecttype="custom" o:connectlocs="0,273;110,273;110,0;0,0;0,273" o:connectangles="0,0,0,0,0"/>
                </v:shape>
                <v:shape id="Freeform 73" o:spid="_x0000_s1054" style="position:absolute;left:5692;top:1226;width:5544;height:274;visibility:visible;mso-wrap-style:square;v-text-anchor:top" coordsize="55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" path="m,273r5543,l5543,,,,,273xe" fillcolor="#9cf" stroked="f">
                  <v:path arrowok="t" o:connecttype="custom" o:connectlocs="0,273;5543,273;5543,0;0,0;0,273" o:connectangles="0,0,0,0,0"/>
                </v:shape>
                <v:shape id="Freeform 74" o:spid="_x0000_s1055" style="position:absolute;left:2323;top:1499;width:111;height:279;visibility:visible;mso-wrap-style:square;v-text-anchor:top" coordsize="1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" path="m,278r110,l110,,,,,278xe" fillcolor="#9cf" stroked="f">
                  <v:path arrowok="t" o:connecttype="custom" o:connectlocs="0,278;110,278;110,0;0,0;0,278" o:connectangles="0,0,0,0,0"/>
                </v:shape>
                <v:shape id="Freeform 75" o:spid="_x0000_s1056" style="position:absolute;left:9;top:1499;width:101;height:279;visibility:visible;mso-wrap-style:square;v-text-anchor:top" coordsize="10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" path="m,278r100,l100,,,,,278xe" fillcolor="#9cf" stroked="f">
                  <v:path arrowok="t" o:connecttype="custom" o:connectlocs="0,278;100,278;100,0;0,0;0,278" o:connectangles="0,0,0,0,0"/>
                </v:shape>
                <v:shape id="Freeform 76" o:spid="_x0000_s1057" style="position:absolute;left:110;top:1499;width:2213;height:279;visibility:visible;mso-wrap-style:square;v-text-anchor:top" coordsize="221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" path="m,278r2212,l2212,,,,,278xe" fillcolor="#9cf" stroked="f">
                  <v:path arrowok="t" o:connecttype="custom" o:connectlocs="0,278;2212,278;2212,0;0,0;0,278" o:connectangles="0,0,0,0,0"/>
                </v:shape>
                <v:shape id="Freeform 77" o:spid="_x0000_s1058" style="position:absolute;left:5477;top:1499;width:106;height:279;visibility:visible;mso-wrap-style:square;v-text-anchor:top" coordsize="10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" path="m,278r105,l105,,,,,278xe" fillcolor="#9cf" stroked="f">
                  <v:path arrowok="t" o:connecttype="custom" o:connectlocs="0,278;105,278;105,0;0,0;0,278" o:connectangles="0,0,0,0,0"/>
                </v:shape>
                <v:shape id="Freeform 78" o:spid="_x0000_s1059" style="position:absolute;left:2433;top:1499;width:106;height:279;visibility:visible;mso-wrap-style:square;v-text-anchor:top" coordsize="10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" path="m,278r105,l105,,,,,278xe" fillcolor="#9cf" stroked="f">
                  <v:path arrowok="t" o:connecttype="custom" o:connectlocs="0,278;105,278;105,0;0,0;0,278" o:connectangles="0,0,0,0,0"/>
                </v:shape>
                <v:shape id="Freeform 79" o:spid="_x0000_s1060" style="position:absolute;left:2539;top:1499;width:2938;height:279;visibility:visible;mso-wrap-style:square;v-text-anchor:top" coordsize="293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" path="m,278r2937,l2937,,,,,278xe" fillcolor="#9cf" stroked="f">
                  <v:path arrowok="t" o:connecttype="custom" o:connectlocs="0,278;2937,278;2937,0;0,0;0,278" o:connectangles="0,0,0,0,0"/>
                </v:shape>
                <v:shape id="Freeform 80" o:spid="_x0000_s1061" style="position:absolute;left:11236;top:1499;width:101;height:279;visibility:visible;mso-wrap-style:square;v-text-anchor:top" coordsize="10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" path="m,278r100,l100,,,,,278xe" fillcolor="#9cf" stroked="f">
                  <v:path arrowok="t" o:connecttype="custom" o:connectlocs="0,278;100,278;100,0;0,0;0,278" o:connectangles="0,0,0,0,0"/>
                </v:shape>
                <v:shape id="Freeform 81" o:spid="_x0000_s1062" style="position:absolute;left:5582;top:1499;width:111;height:279;visibility:visible;mso-wrap-style:square;v-text-anchor:top" coordsize="1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" path="m,278r110,l110,,,,,278xe" fillcolor="#9cf" stroked="f">
                  <v:path arrowok="t" o:connecttype="custom" o:connectlocs="0,278;110,278;110,0;0,0;0,278" o:connectangles="0,0,0,0,0"/>
                </v:shape>
                <v:shape id="Freeform 82" o:spid="_x0000_s1063" style="position:absolute;left:5692;top:1499;width:5544;height:279;visibility:visible;mso-wrap-style:square;v-text-anchor:top" coordsize="554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" path="m,278r5543,l5543,,,,,278xe" fillcolor="#9cf" stroked="f">
                  <v:path arrowok="t" o:connecttype="custom" o:connectlocs="0,278;5543,278;5543,0;0,0;0,278" o:connectangles="0,0,0,0,0"/>
                </v:shape>
                <v:shape id="Freeform 83" o:spid="_x0000_s1064" style="position:absolute;left:11236;top:1777;width:101;height:274;visibility:visible;mso-wrap-style:square;v-text-anchor:top" coordsize="1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" path="m,273r100,l100,,,,,273xe" fillcolor="#9cf" stroked="f">
                  <v:path arrowok="t" o:connecttype="custom" o:connectlocs="0,273;100,273;100,0;0,0;0,273" o:connectangles="0,0,0,0,0"/>
                </v:shape>
                <v:shape id="Freeform 84" o:spid="_x0000_s1065" style="position:absolute;left:9;top:1777;width:101;height:274;visibility:visible;mso-wrap-style:square;v-text-anchor:top" coordsize="1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" path="m,273r100,l100,,,,,273xe" fillcolor="#9cf" stroked="f">
                  <v:path arrowok="t" o:connecttype="custom" o:connectlocs="0,273;100,273;100,0;0,0;0,273" o:connectangles="0,0,0,0,0"/>
                </v:shape>
                <v:shape id="Freeform 85" o:spid="_x0000_s1066" style="position:absolute;left:110;top:1777;width:11127;height:274;visibility:visible;mso-wrap-style:square;v-text-anchor:top" coordsize="1112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" path="m,273r11126,l11126,,,,,273xe" fillcolor="#9cf" stroked="f">
                  <v:path arrowok="t" o:connecttype="custom" o:connectlocs="0,273;11126,273;11126,0;0,0;0,273" o:connectangles="0,0,0,0,0"/>
                </v:shape>
                <v:shape id="Freeform 86" o:spid="_x0000_s1067" style="position:absolute;left:5;top:256;width:20;height:1805;visibility:visible;mso-wrap-style:square;v-text-anchor:top" coordsize="20,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" path="m,l,1804e" filled="f" strokeweight=".16931mm">
                  <v:path arrowok="t" o:connecttype="custom" o:connectlocs="0,0;0,1804" o:connectangles="0,0"/>
                </v:shape>
                <v:shape id="Freeform 87" o:spid="_x0000_s1068" style="position:absolute;left:11342;top:256;width:20;height:1805;visibility:visible;mso-wrap-style:square;v-text-anchor:top" coordsize="20,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" path="m,l,1804e" filled="f" strokeweight=".16931mm">
                  <v:path arrowok="t" o:connecttype="custom" o:connectlocs="0,0;0,1804" o:connectangles="0,0"/>
                </v:shape>
                <v:shape id="Freeform 88" o:spid="_x0000_s1069" style="position:absolute;left:9;top:20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" path="m,l9,e" filled="f" strokeweight=".16931mm">
                  <v:path arrowok="t" o:connecttype="custom" o:connectlocs="0,0;9,0" o:connectangles="0,0"/>
                </v:shape>
                <v:shape id="Freeform 89" o:spid="_x0000_s1070" style="position:absolute;left:19;top:2056;width:11319;height:20;visibility:visible;mso-wrap-style:square;v-text-anchor:top" coordsize="11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" path="m,l11318,e" filled="f" strokeweight=".16931mm">
                  <v:path arrowok="t" o:connecttype="custom" o:connectlocs="0,0;11318,0" o:connectangles="0,0"/>
                </v:shape>
                <v:shape id="Picture 90" o:spid="_x0000_s1071" type="#_x0000_t75" style="position:absolute;left:8914;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">
                  <v:imagedata r:id="rId25" o:title=""/>
                </v:shape>
                <v:shape id="Text Box 91" o:spid="_x0000_s1072" type="#_x0000_t202" style="position:absolute;left:3119;top:271;width:512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E369EF" w:rsidRDefault="00E369EF">
                        <w:pPr>
                          <w:pStyle w:val="BodyText"/>
                          <w:kinsoku w:val="0"/>
                          <w:overflowPunct w:val="0"/>
                          <w:spacing w:before="7"/>
                          <w:ind w:left="-1" w:right="18"/>
                          <w:jc w:val="center"/>
                          <w:rPr>
                            <w:rFonts w:ascii="Cambria" w:hAnsi="Cambria" w:cs="Cambria"/>
                            <w:b/>
                            <w:bCs/>
                            <w:w w:val="105"/>
                            <w:sz w:val="29"/>
                            <w:szCs w:val="29"/>
                          </w:rPr>
                        </w:pPr>
                        <w:r>
                          <w:rPr>
                            <w:rFonts w:ascii="Cambria" w:hAnsi="Cambria" w:cs="Cambria"/>
                            <w:b/>
                            <w:bCs/>
                            <w:w w:val="105"/>
                            <w:sz w:val="29"/>
                            <w:szCs w:val="29"/>
                          </w:rPr>
                          <w:t>AAU</w:t>
                        </w:r>
                        <w:r>
                          <w:rPr>
                            <w:rFonts w:ascii="Cambria" w:hAnsi="Cambria" w:cs="Cambria"/>
                            <w:b/>
                            <w:bCs/>
                            <w:spacing w:val="-24"/>
                            <w:w w:val="105"/>
                            <w:sz w:val="29"/>
                            <w:szCs w:val="29"/>
                          </w:rPr>
                          <w:t xml:space="preserve"> </w:t>
                        </w:r>
                        <w:r>
                          <w:rPr>
                            <w:rFonts w:ascii="Cambria" w:hAnsi="Cambria" w:cs="Cambria"/>
                            <w:b/>
                            <w:bCs/>
                            <w:w w:val="105"/>
                            <w:sz w:val="29"/>
                            <w:szCs w:val="29"/>
                          </w:rPr>
                          <w:t>REGION</w:t>
                        </w:r>
                        <w:r>
                          <w:rPr>
                            <w:rFonts w:ascii="Cambria" w:hAnsi="Cambria" w:cs="Cambria"/>
                            <w:b/>
                            <w:bCs/>
                            <w:spacing w:val="-23"/>
                            <w:w w:val="105"/>
                            <w:sz w:val="29"/>
                            <w:szCs w:val="29"/>
                          </w:rPr>
                          <w:t xml:space="preserve"> </w:t>
                        </w:r>
                        <w:r>
                          <w:rPr>
                            <w:rFonts w:ascii="Cambria" w:hAnsi="Cambria" w:cs="Cambria"/>
                            <w:b/>
                            <w:bCs/>
                            <w:w w:val="105"/>
                            <w:sz w:val="29"/>
                            <w:szCs w:val="29"/>
                          </w:rPr>
                          <w:t>5</w:t>
                        </w:r>
                        <w:r>
                          <w:rPr>
                            <w:rFonts w:ascii="Cambria" w:hAnsi="Cambria" w:cs="Cambria"/>
                            <w:b/>
                            <w:bCs/>
                            <w:spacing w:val="-24"/>
                            <w:w w:val="105"/>
                            <w:sz w:val="29"/>
                            <w:szCs w:val="29"/>
                          </w:rPr>
                          <w:t xml:space="preserve"> </w:t>
                        </w:r>
                        <w:r>
                          <w:rPr>
                            <w:rFonts w:ascii="Cambria" w:hAnsi="Cambria" w:cs="Cambria"/>
                            <w:b/>
                            <w:bCs/>
                            <w:w w:val="105"/>
                            <w:sz w:val="29"/>
                            <w:szCs w:val="29"/>
                          </w:rPr>
                          <w:t>NATIONAL</w:t>
                        </w:r>
                        <w:r>
                          <w:rPr>
                            <w:rFonts w:ascii="Cambria" w:hAnsi="Cambria" w:cs="Cambria"/>
                            <w:b/>
                            <w:bCs/>
                            <w:spacing w:val="-24"/>
                            <w:w w:val="105"/>
                            <w:sz w:val="29"/>
                            <w:szCs w:val="29"/>
                          </w:rPr>
                          <w:t xml:space="preserve"> </w:t>
                        </w:r>
                        <w:r>
                          <w:rPr>
                            <w:rFonts w:ascii="Cambria" w:hAnsi="Cambria" w:cs="Cambria"/>
                            <w:b/>
                            <w:bCs/>
                            <w:w w:val="105"/>
                            <w:sz w:val="29"/>
                            <w:szCs w:val="29"/>
                          </w:rPr>
                          <w:t>QUALIFIER</w:t>
                        </w:r>
                      </w:p>
                      <w:p w:rsidR="00E369EF" w:rsidRDefault="00E369EF">
                        <w:pPr>
                          <w:pStyle w:val="BodyText"/>
                          <w:kinsoku w:val="0"/>
                          <w:overflowPunct w:val="0"/>
                          <w:spacing w:before="3"/>
                          <w:rPr>
                            <w:sz w:val="28"/>
                            <w:szCs w:val="28"/>
                          </w:rPr>
                        </w:pPr>
                      </w:p>
                      <w:p w:rsidR="00E369EF" w:rsidRDefault="00E369EF">
                        <w:pPr>
                          <w:pStyle w:val="BodyText"/>
                          <w:kinsoku w:val="0"/>
                          <w:overflowPunct w:val="0"/>
                          <w:ind w:left="2" w:right="18"/>
                          <w:jc w:val="center"/>
                          <w:rPr>
                            <w:b/>
                            <w:bCs/>
                          </w:rPr>
                        </w:pPr>
                        <w:r>
                          <w:rPr>
                            <w:b/>
                            <w:bCs/>
                          </w:rPr>
                          <w:t xml:space="preserve">MULTI-EVENTS DAY 2 Start time </w:t>
                        </w:r>
                        <w:r>
                          <w:rPr>
                            <w:b/>
                            <w:bCs/>
                            <w:u w:val="single" w:color="000000"/>
                          </w:rPr>
                          <w:t>7:30AM</w:t>
                        </w:r>
                      </w:p>
                    </w:txbxContent>
                  </v:textbox>
                </v:shape>
                <v:shape id="Text Box 92" o:spid="_x0000_s1073" type="#_x0000_t202" style="position:absolute;left:111;top:1233;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E369EF" w:rsidRDefault="00E369EF">
                        <w:pPr>
                          <w:pStyle w:val="BodyText"/>
                          <w:kinsoku w:val="0"/>
                          <w:overflowPunct w:val="0"/>
                          <w:spacing w:line="237" w:lineRule="auto"/>
                        </w:pPr>
                        <w:r>
                          <w:t>Decathlon Heptathlon</w:t>
                        </w:r>
                      </w:p>
                    </w:txbxContent>
                  </v:textbox>
                </v:shape>
                <v:shape id="Text Box 93" o:spid="_x0000_s1074" type="#_x0000_t202" style="position:absolute;left:2539;top:1233;width:16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E369EF" w:rsidRDefault="00E369EF">
                        <w:pPr>
                          <w:pStyle w:val="BodyText"/>
                          <w:kinsoku w:val="0"/>
                          <w:overflowPunct w:val="0"/>
                          <w:spacing w:line="265" w:lineRule="exact"/>
                        </w:pPr>
                        <w:r>
                          <w:t>15-16B, 17-18M</w:t>
                        </w:r>
                      </w:p>
                      <w:p w:rsidR="00E369EF" w:rsidRDefault="00E369EF">
                        <w:pPr>
                          <w:pStyle w:val="BodyText"/>
                          <w:kinsoku w:val="0"/>
                          <w:overflowPunct w:val="0"/>
                          <w:spacing w:line="275" w:lineRule="exact"/>
                        </w:pPr>
                        <w:r>
                          <w:t>15-16G, 17-18W</w:t>
                        </w:r>
                      </w:p>
                    </w:txbxContent>
                  </v:textbox>
                </v:shape>
                <v:shape id="Text Box 94" o:spid="_x0000_s1075" type="#_x0000_t202" style="position:absolute;left:5693;top:1233;width:45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E369EF" w:rsidRDefault="00E369EF">
                        <w:pPr>
                          <w:pStyle w:val="BodyText"/>
                          <w:kinsoku w:val="0"/>
                          <w:overflowPunct w:val="0"/>
                          <w:spacing w:line="237" w:lineRule="auto"/>
                        </w:pPr>
                        <w:r>
                          <w:t>11OH, Discus, Pole Vault, Javelin, 1500M Run Long Jump, Javelin, 800M Run</w:t>
                        </w:r>
                      </w:p>
                    </w:txbxContent>
                  </v:textbox>
                </v:shape>
                <v:shape id="Text Box 95" o:spid="_x0000_s1076" type="#_x0000_t202" style="position:absolute;left:111;top:1785;width:997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E369EF" w:rsidRDefault="00E369EF">
                        <w:pPr>
                          <w:pStyle w:val="BodyText"/>
                          <w:kinsoku w:val="0"/>
                          <w:overflowPunct w:val="0"/>
                          <w:spacing w:line="266" w:lineRule="exact"/>
                          <w:rPr>
                            <w:color w:val="FF0000"/>
                          </w:rPr>
                        </w:pPr>
                        <w:r>
                          <w:rPr>
                            <w:color w:val="FF0000"/>
                          </w:rPr>
                          <w:t>A maximum time of 30min. rest will be allowed between each event, (This will include warm up time!)</w:t>
                        </w:r>
                      </w:p>
                    </w:txbxContent>
                  </v:textbox>
                </v:shape>
                <v:shape id="Text Box 96" o:spid="_x0000_s1077" type="#_x0000_t202" style="position:absolute;left:82;top:621;width:1118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E369EF" w:rsidRDefault="00E369EF">
                        <w:pPr>
                          <w:pStyle w:val="BodyText"/>
                          <w:kinsoku w:val="0"/>
                          <w:overflowPunct w:val="0"/>
                          <w:spacing w:line="326" w:lineRule="exact"/>
                          <w:ind w:left="3886" w:right="3887"/>
                          <w:jc w:val="center"/>
                          <w:rPr>
                            <w:rFonts w:ascii="Cambria" w:hAnsi="Cambria" w:cs="Cambria"/>
                            <w:b/>
                            <w:bCs/>
                            <w:sz w:val="28"/>
                            <w:szCs w:val="28"/>
                          </w:rPr>
                        </w:pPr>
                        <w:r>
                          <w:rPr>
                            <w:rFonts w:ascii="Cambria" w:hAnsi="Cambria" w:cs="Cambria"/>
                            <w:b/>
                            <w:bCs/>
                            <w:sz w:val="28"/>
                            <w:szCs w:val="28"/>
                          </w:rPr>
                          <w:t>SATURDAY, JUNE 30,</w:t>
                        </w:r>
                        <w:r>
                          <w:rPr>
                            <w:rFonts w:ascii="Cambria" w:hAnsi="Cambria" w:cs="Cambria"/>
                            <w:b/>
                            <w:bCs/>
                            <w:spacing w:val="-6"/>
                            <w:sz w:val="28"/>
                            <w:szCs w:val="28"/>
                          </w:rPr>
                          <w:t xml:space="preserve"> </w:t>
                        </w:r>
                        <w:r>
                          <w:rPr>
                            <w:rFonts w:ascii="Cambria" w:hAnsi="Cambria" w:cs="Cambria"/>
                            <w:b/>
                            <w:bCs/>
                            <w:sz w:val="28"/>
                            <w:szCs w:val="28"/>
                          </w:rPr>
                          <w:t>2018</w:t>
                        </w:r>
                      </w:p>
                    </w:txbxContent>
                  </v:textbox>
                </v:shape>
                <w10:anchorlock/>
              </v:group>
            </w:pict>
          </mc:Fallback>
        </mc:AlternateContent>
      </w:r>
    </w:p>
    <w:p w:rsidR="00E369EF" w:rsidRDefault="00D10955">
      <w:pPr>
        <w:pStyle w:val="BodyText"/>
        <w:kinsoku w:val="0"/>
        <w:overflowPunct w:val="0"/>
        <w:spacing w:before="145"/>
        <w:ind w:left="1674"/>
      </w:pPr>
      <w:r>
        <w:rPr>
          <w:noProof/>
        </w:rPr>
        <mc:AlternateContent>
          <mc:Choice Requires="wpg">
            <w:drawing>
              <wp:anchor distT="0" distB="0" distL="114300" distR="114300" simplePos="0" relativeHeight="251656192" behindDoc="1" locked="0" layoutInCell="0" allowOverlap="1">
                <wp:simplePos x="0" y="0"/>
                <wp:positionH relativeFrom="page">
                  <wp:posOffset>288925</wp:posOffset>
                </wp:positionH>
                <wp:positionV relativeFrom="paragraph">
                  <wp:posOffset>209550</wp:posOffset>
                </wp:positionV>
                <wp:extent cx="7205980" cy="5700395"/>
                <wp:effectExtent l="0" t="0" r="0" b="0"/>
                <wp:wrapNone/>
                <wp:docPr id="11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980" cy="5700395"/>
                          <a:chOff x="455" y="330"/>
                          <a:chExt cx="11348" cy="8977"/>
                        </a:xfrm>
                      </wpg:grpSpPr>
                      <pic:pic xmlns:pic="http://schemas.openxmlformats.org/drawingml/2006/picture">
                        <pic:nvPicPr>
                          <pic:cNvPr id="119"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74" y="330"/>
                            <a:ext cx="9060" cy="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0" name="Group 104"/>
                        <wpg:cNvGrpSpPr>
                          <a:grpSpLocks/>
                        </wpg:cNvGrpSpPr>
                        <wpg:grpSpPr bwMode="auto">
                          <a:xfrm>
                            <a:off x="465" y="801"/>
                            <a:ext cx="11328" cy="327"/>
                            <a:chOff x="465" y="801"/>
                            <a:chExt cx="11328" cy="327"/>
                          </a:xfrm>
                        </wpg:grpSpPr>
                        <wps:wsp>
                          <wps:cNvPr id="121" name="Freeform 105"/>
                          <wps:cNvSpPr>
                            <a:spLocks/>
                          </wps:cNvSpPr>
                          <wps:spPr bwMode="auto">
                            <a:xfrm>
                              <a:off x="465" y="801"/>
                              <a:ext cx="11328" cy="327"/>
                            </a:xfrm>
                            <a:custGeom>
                              <a:avLst/>
                              <a:gdLst>
                                <a:gd name="T0" fmla="*/ 2294 w 11328"/>
                                <a:gd name="T1" fmla="*/ 0 h 327"/>
                                <a:gd name="T2" fmla="*/ 100 w 11328"/>
                                <a:gd name="T3" fmla="*/ 0 h 327"/>
                                <a:gd name="T4" fmla="*/ 0 w 11328"/>
                                <a:gd name="T5" fmla="*/ 0 h 327"/>
                                <a:gd name="T6" fmla="*/ 0 w 11328"/>
                                <a:gd name="T7" fmla="*/ 326 h 327"/>
                                <a:gd name="T8" fmla="*/ 100 w 11328"/>
                                <a:gd name="T9" fmla="*/ 326 h 327"/>
                                <a:gd name="T10" fmla="*/ 2294 w 11328"/>
                                <a:gd name="T11" fmla="*/ 326 h 327"/>
                                <a:gd name="T12" fmla="*/ 2294 w 11328"/>
                                <a:gd name="T13" fmla="*/ 0 h 327"/>
                              </a:gdLst>
                              <a:ahLst/>
                              <a:cxnLst>
                                <a:cxn ang="0">
                                  <a:pos x="T0" y="T1"/>
                                </a:cxn>
                                <a:cxn ang="0">
                                  <a:pos x="T2" y="T3"/>
                                </a:cxn>
                                <a:cxn ang="0">
                                  <a:pos x="T4" y="T5"/>
                                </a:cxn>
                                <a:cxn ang="0">
                                  <a:pos x="T6" y="T7"/>
                                </a:cxn>
                                <a:cxn ang="0">
                                  <a:pos x="T8" y="T9"/>
                                </a:cxn>
                                <a:cxn ang="0">
                                  <a:pos x="T10" y="T11"/>
                                </a:cxn>
                                <a:cxn ang="0">
                                  <a:pos x="T12" y="T13"/>
                                </a:cxn>
                              </a:cxnLst>
                              <a:rect l="0" t="0" r="r" b="b"/>
                              <a:pathLst>
                                <a:path w="11328" h="327">
                                  <a:moveTo>
                                    <a:pt x="2294" y="0"/>
                                  </a:moveTo>
                                  <a:lnTo>
                                    <a:pt x="100" y="0"/>
                                  </a:lnTo>
                                  <a:lnTo>
                                    <a:pt x="0" y="0"/>
                                  </a:lnTo>
                                  <a:lnTo>
                                    <a:pt x="0" y="326"/>
                                  </a:lnTo>
                                  <a:lnTo>
                                    <a:pt x="100" y="326"/>
                                  </a:lnTo>
                                  <a:lnTo>
                                    <a:pt x="2294" y="326"/>
                                  </a:lnTo>
                                  <a:lnTo>
                                    <a:pt x="2294" y="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6"/>
                          <wps:cNvSpPr>
                            <a:spLocks/>
                          </wps:cNvSpPr>
                          <wps:spPr bwMode="auto">
                            <a:xfrm>
                              <a:off x="465" y="801"/>
                              <a:ext cx="11328" cy="327"/>
                            </a:xfrm>
                            <a:custGeom>
                              <a:avLst/>
                              <a:gdLst>
                                <a:gd name="T0" fmla="*/ 11328 w 11328"/>
                                <a:gd name="T1" fmla="*/ 0 h 327"/>
                                <a:gd name="T2" fmla="*/ 11227 w 11328"/>
                                <a:gd name="T3" fmla="*/ 0 h 327"/>
                                <a:gd name="T4" fmla="*/ 9028 w 11328"/>
                                <a:gd name="T5" fmla="*/ 0 h 327"/>
                                <a:gd name="T6" fmla="*/ 9028 w 11328"/>
                                <a:gd name="T7" fmla="*/ 326 h 327"/>
                                <a:gd name="T8" fmla="*/ 11227 w 11328"/>
                                <a:gd name="T9" fmla="*/ 326 h 327"/>
                                <a:gd name="T10" fmla="*/ 11328 w 11328"/>
                                <a:gd name="T11" fmla="*/ 326 h 327"/>
                                <a:gd name="T12" fmla="*/ 11328 w 11328"/>
                                <a:gd name="T13" fmla="*/ 0 h 327"/>
                              </a:gdLst>
                              <a:ahLst/>
                              <a:cxnLst>
                                <a:cxn ang="0">
                                  <a:pos x="T0" y="T1"/>
                                </a:cxn>
                                <a:cxn ang="0">
                                  <a:pos x="T2" y="T3"/>
                                </a:cxn>
                                <a:cxn ang="0">
                                  <a:pos x="T4" y="T5"/>
                                </a:cxn>
                                <a:cxn ang="0">
                                  <a:pos x="T6" y="T7"/>
                                </a:cxn>
                                <a:cxn ang="0">
                                  <a:pos x="T8" y="T9"/>
                                </a:cxn>
                                <a:cxn ang="0">
                                  <a:pos x="T10" y="T11"/>
                                </a:cxn>
                                <a:cxn ang="0">
                                  <a:pos x="T12" y="T13"/>
                                </a:cxn>
                              </a:cxnLst>
                              <a:rect l="0" t="0" r="r" b="b"/>
                              <a:pathLst>
                                <a:path w="11328" h="327">
                                  <a:moveTo>
                                    <a:pt x="11328" y="0"/>
                                  </a:moveTo>
                                  <a:lnTo>
                                    <a:pt x="11227" y="0"/>
                                  </a:lnTo>
                                  <a:lnTo>
                                    <a:pt x="9028" y="0"/>
                                  </a:lnTo>
                                  <a:lnTo>
                                    <a:pt x="9028" y="326"/>
                                  </a:lnTo>
                                  <a:lnTo>
                                    <a:pt x="11227" y="326"/>
                                  </a:lnTo>
                                  <a:lnTo>
                                    <a:pt x="11328" y="326"/>
                                  </a:lnTo>
                                  <a:lnTo>
                                    <a:pt x="11328" y="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07"/>
                        <wpg:cNvGrpSpPr>
                          <a:grpSpLocks/>
                        </wpg:cNvGrpSpPr>
                        <wpg:grpSpPr bwMode="auto">
                          <a:xfrm>
                            <a:off x="465" y="796"/>
                            <a:ext cx="11328" cy="20"/>
                            <a:chOff x="465" y="796"/>
                            <a:chExt cx="11328" cy="20"/>
                          </a:xfrm>
                        </wpg:grpSpPr>
                        <wps:wsp>
                          <wps:cNvPr id="124" name="Freeform 108"/>
                          <wps:cNvSpPr>
                            <a:spLocks/>
                          </wps:cNvSpPr>
                          <wps:spPr bwMode="auto">
                            <a:xfrm>
                              <a:off x="465" y="796"/>
                              <a:ext cx="11328" cy="20"/>
                            </a:xfrm>
                            <a:custGeom>
                              <a:avLst/>
                              <a:gdLst>
                                <a:gd name="T0" fmla="*/ 0 w 11328"/>
                                <a:gd name="T1" fmla="*/ 0 h 20"/>
                                <a:gd name="T2" fmla="*/ 9 w 11328"/>
                                <a:gd name="T3" fmla="*/ 0 h 20"/>
                              </a:gdLst>
                              <a:ahLst/>
                              <a:cxnLst>
                                <a:cxn ang="0">
                                  <a:pos x="T0" y="T1"/>
                                </a:cxn>
                                <a:cxn ang="0">
                                  <a:pos x="T2" y="T3"/>
                                </a:cxn>
                              </a:cxnLst>
                              <a:rect l="0" t="0" r="r" b="b"/>
                              <a:pathLst>
                                <a:path w="11328"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09"/>
                          <wps:cNvSpPr>
                            <a:spLocks/>
                          </wps:cNvSpPr>
                          <wps:spPr bwMode="auto">
                            <a:xfrm>
                              <a:off x="465" y="796"/>
                              <a:ext cx="11328" cy="20"/>
                            </a:xfrm>
                            <a:custGeom>
                              <a:avLst/>
                              <a:gdLst>
                                <a:gd name="T0" fmla="*/ 9 w 11328"/>
                                <a:gd name="T1" fmla="*/ 0 h 20"/>
                                <a:gd name="T2" fmla="*/ 11327 w 11328"/>
                                <a:gd name="T3" fmla="*/ 0 h 20"/>
                              </a:gdLst>
                              <a:ahLst/>
                              <a:cxnLst>
                                <a:cxn ang="0">
                                  <a:pos x="T0" y="T1"/>
                                </a:cxn>
                                <a:cxn ang="0">
                                  <a:pos x="T2" y="T3"/>
                                </a:cxn>
                              </a:cxnLst>
                              <a:rect l="0" t="0" r="r" b="b"/>
                              <a:pathLst>
                                <a:path w="11328" h="20">
                                  <a:moveTo>
                                    <a:pt x="9" y="0"/>
                                  </a:moveTo>
                                  <a:lnTo>
                                    <a:pt x="1132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 name="Freeform 110"/>
                        <wps:cNvSpPr>
                          <a:spLocks/>
                        </wps:cNvSpPr>
                        <wps:spPr bwMode="auto">
                          <a:xfrm>
                            <a:off x="460" y="791"/>
                            <a:ext cx="20" cy="346"/>
                          </a:xfrm>
                          <a:custGeom>
                            <a:avLst/>
                            <a:gdLst>
                              <a:gd name="T0" fmla="*/ 0 w 20"/>
                              <a:gd name="T1" fmla="*/ 0 h 346"/>
                              <a:gd name="T2" fmla="*/ 0 w 20"/>
                              <a:gd name="T3" fmla="*/ 345 h 346"/>
                            </a:gdLst>
                            <a:ahLst/>
                            <a:cxnLst>
                              <a:cxn ang="0">
                                <a:pos x="T0" y="T1"/>
                              </a:cxn>
                              <a:cxn ang="0">
                                <a:pos x="T2" y="T3"/>
                              </a:cxn>
                            </a:cxnLst>
                            <a:rect l="0" t="0" r="r" b="b"/>
                            <a:pathLst>
                              <a:path w="20" h="346">
                                <a:moveTo>
                                  <a:pt x="0" y="0"/>
                                </a:moveTo>
                                <a:lnTo>
                                  <a:pt x="0" y="345"/>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 name="Group 111"/>
                        <wpg:cNvGrpSpPr>
                          <a:grpSpLocks/>
                        </wpg:cNvGrpSpPr>
                        <wpg:grpSpPr bwMode="auto">
                          <a:xfrm>
                            <a:off x="465" y="791"/>
                            <a:ext cx="11333" cy="346"/>
                            <a:chOff x="465" y="791"/>
                            <a:chExt cx="11333" cy="346"/>
                          </a:xfrm>
                        </wpg:grpSpPr>
                        <wps:wsp>
                          <wps:cNvPr id="128" name="Freeform 112"/>
                          <wps:cNvSpPr>
                            <a:spLocks/>
                          </wps:cNvSpPr>
                          <wps:spPr bwMode="auto">
                            <a:xfrm>
                              <a:off x="465" y="791"/>
                              <a:ext cx="11333" cy="346"/>
                            </a:xfrm>
                            <a:custGeom>
                              <a:avLst/>
                              <a:gdLst>
                                <a:gd name="T0" fmla="*/ 11332 w 11333"/>
                                <a:gd name="T1" fmla="*/ 0 h 346"/>
                                <a:gd name="T2" fmla="*/ 11332 w 11333"/>
                                <a:gd name="T3" fmla="*/ 345 h 346"/>
                              </a:gdLst>
                              <a:ahLst/>
                              <a:cxnLst>
                                <a:cxn ang="0">
                                  <a:pos x="T0" y="T1"/>
                                </a:cxn>
                                <a:cxn ang="0">
                                  <a:pos x="T2" y="T3"/>
                                </a:cxn>
                              </a:cxnLst>
                              <a:rect l="0" t="0" r="r" b="b"/>
                              <a:pathLst>
                                <a:path w="11333" h="346">
                                  <a:moveTo>
                                    <a:pt x="11332" y="0"/>
                                  </a:moveTo>
                                  <a:lnTo>
                                    <a:pt x="11332" y="345"/>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13"/>
                          <wps:cNvSpPr>
                            <a:spLocks/>
                          </wps:cNvSpPr>
                          <wps:spPr bwMode="auto">
                            <a:xfrm>
                              <a:off x="465" y="791"/>
                              <a:ext cx="11333" cy="346"/>
                            </a:xfrm>
                            <a:custGeom>
                              <a:avLst/>
                              <a:gdLst>
                                <a:gd name="T0" fmla="*/ 0 w 11333"/>
                                <a:gd name="T1" fmla="*/ 340 h 346"/>
                                <a:gd name="T2" fmla="*/ 9 w 11333"/>
                                <a:gd name="T3" fmla="*/ 340 h 346"/>
                              </a:gdLst>
                              <a:ahLst/>
                              <a:cxnLst>
                                <a:cxn ang="0">
                                  <a:pos x="T0" y="T1"/>
                                </a:cxn>
                                <a:cxn ang="0">
                                  <a:pos x="T2" y="T3"/>
                                </a:cxn>
                              </a:cxnLst>
                              <a:rect l="0" t="0" r="r" b="b"/>
                              <a:pathLst>
                                <a:path w="11333" h="346">
                                  <a:moveTo>
                                    <a:pt x="0" y="340"/>
                                  </a:moveTo>
                                  <a:lnTo>
                                    <a:pt x="9" y="34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14"/>
                          <wps:cNvSpPr>
                            <a:spLocks/>
                          </wps:cNvSpPr>
                          <wps:spPr bwMode="auto">
                            <a:xfrm>
                              <a:off x="465" y="791"/>
                              <a:ext cx="11333" cy="346"/>
                            </a:xfrm>
                            <a:custGeom>
                              <a:avLst/>
                              <a:gdLst>
                                <a:gd name="T0" fmla="*/ 9 w 11333"/>
                                <a:gd name="T1" fmla="*/ 340 h 346"/>
                                <a:gd name="T2" fmla="*/ 11327 w 11333"/>
                                <a:gd name="T3" fmla="*/ 340 h 346"/>
                              </a:gdLst>
                              <a:ahLst/>
                              <a:cxnLst>
                                <a:cxn ang="0">
                                  <a:pos x="T0" y="T1"/>
                                </a:cxn>
                                <a:cxn ang="0">
                                  <a:pos x="T2" y="T3"/>
                                </a:cxn>
                              </a:cxnLst>
                              <a:rect l="0" t="0" r="r" b="b"/>
                              <a:pathLst>
                                <a:path w="11333" h="346">
                                  <a:moveTo>
                                    <a:pt x="9" y="340"/>
                                  </a:moveTo>
                                  <a:lnTo>
                                    <a:pt x="11327" y="34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C6959C" id="Group 102" o:spid="_x0000_s1026" style="position:absolute;margin-left:22.75pt;margin-top:16.5pt;width:567.4pt;height:448.85pt;z-index:-251660288;mso-position-horizontal-relative:page" coordorigin="455,330" coordsize="11348,8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" o:allowincell="f">
                <v:shape id="Picture 103" o:spid="_x0000_s1027" type="#_x0000_t75" style="position:absolute;left:1574;top:330;width:9060;height: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">
                  <v:imagedata r:id="rId9" o:title=""/>
                </v:shape>
                <v:group id="Group 104" o:spid="_x0000_s1028" style="position:absolute;left:465;top:801;width:11328;height:327" coordorigin="465,801" coordsize="1132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05" o:spid="_x0000_s1029" style="position:absolute;left:465;top:801;width:11328;height:327;visibility:visible;mso-wrap-style:square;v-text-anchor:top" coordsize="1132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" path="m2294,l100,,,,,326r100,l2294,326,2294,e" fillcolor="#9cf" stroked="f">
                    <v:path arrowok="t" o:connecttype="custom" o:connectlocs="2294,0;100,0;0,0;0,326;100,326;2294,326;2294,0" o:connectangles="0,0,0,0,0,0,0"/>
                  </v:shape>
                  <v:shape id="Freeform 106" o:spid="_x0000_s1030" style="position:absolute;left:465;top:801;width:11328;height:327;visibility:visible;mso-wrap-style:square;v-text-anchor:top" coordsize="1132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" path="m11328,r-101,l9028,r,326l11227,326r101,l11328,e" fillcolor="#9cf" stroked="f">
                    <v:path arrowok="t" o:connecttype="custom" o:connectlocs="11328,0;11227,0;9028,0;9028,326;11227,326;11328,326;11328,0" o:connectangles="0,0,0,0,0,0,0"/>
                  </v:shape>
                </v:group>
                <v:group id="Group 107" o:spid="_x0000_s1031" style="position:absolute;left:465;top:796;width:11328;height:20" coordorigin="465,796" coordsize="113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8" o:spid="_x0000_s1032" style="position:absolute;left:465;top:796;width:11328;height:20;visibility:visible;mso-wrap-style:square;v-text-anchor:top" coordsize="113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" path="m,l9,e" filled="f" strokeweight=".16931mm">
                    <v:path arrowok="t" o:connecttype="custom" o:connectlocs="0,0;9,0" o:connectangles="0,0"/>
                  </v:shape>
                  <v:shape id="Freeform 109" o:spid="_x0000_s1033" style="position:absolute;left:465;top:796;width:11328;height:20;visibility:visible;mso-wrap-style:square;v-text-anchor:top" coordsize="113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" path="m9,l11327,e" filled="f" strokeweight=".16931mm">
                    <v:path arrowok="t" o:connecttype="custom" o:connectlocs="9,0;11327,0" o:connectangles="0,0"/>
                  </v:shape>
                </v:group>
                <v:shape id="Freeform 110" o:spid="_x0000_s1034" style="position:absolute;left:460;top:791;width:20;height:346;visibility:visible;mso-wrap-style:square;v-text-anchor:top" coordsize="2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" path="m,l,345e" filled="f" strokeweight=".16931mm">
                  <v:path arrowok="t" o:connecttype="custom" o:connectlocs="0,0;0,345" o:connectangles="0,0"/>
                </v:shape>
                <v:group id="Group 111" o:spid="_x0000_s1035" style="position:absolute;left:465;top:791;width:11333;height:346" coordorigin="465,791" coordsize="1133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2" o:spid="_x0000_s1036" style="position:absolute;left:465;top:791;width:11333;height:346;visibility:visible;mso-wrap-style:square;v-text-anchor:top" coordsize="1133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" path="m11332,r,345e" filled="f" strokeweight=".16931mm">
                    <v:path arrowok="t" o:connecttype="custom" o:connectlocs="11332,0;11332,345" o:connectangles="0,0"/>
                  </v:shape>
                  <v:shape id="Freeform 113" o:spid="_x0000_s1037" style="position:absolute;left:465;top:791;width:11333;height:346;visibility:visible;mso-wrap-style:square;v-text-anchor:top" coordsize="1133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" path="m,340r9,e" filled="f" strokeweight=".16931mm">
                    <v:path arrowok="t" o:connecttype="custom" o:connectlocs="0,340;9,340" o:connectangles="0,0"/>
                  </v:shape>
                  <v:shape id="Freeform 114" o:spid="_x0000_s1038" style="position:absolute;left:465;top:791;width:11333;height:346;visibility:visible;mso-wrap-style:square;v-text-anchor:top" coordsize="1133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" path="m9,340r11318,e" filled="f" strokeweight=".16931mm">
                    <v:path arrowok="t" o:connecttype="custom" o:connectlocs="9,340;11327,340" o:connectangles="0,0"/>
                  </v:shape>
                </v:group>
                <w10:wrap anchorx="page"/>
              </v:group>
            </w:pict>
          </mc:Fallback>
        </mc:AlternateContent>
      </w:r>
      <w:r w:rsidR="00E369EF">
        <w:rPr>
          <w:b/>
          <w:bCs/>
        </w:rPr>
        <w:t xml:space="preserve">COACHES MEETING:  </w:t>
      </w:r>
      <w:r w:rsidR="00E369EF">
        <w:t>COACHES MEETING AT 7:30AM IN THE MIDFIELD.</w:t>
      </w:r>
    </w:p>
    <w:p w:rsidR="00E369EF" w:rsidRDefault="00E369EF">
      <w:pPr>
        <w:pStyle w:val="BodyText"/>
        <w:kinsoku w:val="0"/>
        <w:overflowPunct w:val="0"/>
        <w:spacing w:before="3"/>
      </w:pPr>
    </w:p>
    <w:p w:rsidR="00E369EF" w:rsidRDefault="00E369EF">
      <w:pPr>
        <w:pStyle w:val="Heading1"/>
        <w:kinsoku w:val="0"/>
        <w:overflowPunct w:val="0"/>
        <w:spacing w:before="99"/>
        <w:ind w:left="2420"/>
        <w:rPr>
          <w:rFonts w:ascii="Cambria" w:hAnsi="Cambria" w:cs="Cambria"/>
        </w:rPr>
      </w:pPr>
      <w:r>
        <w:rPr>
          <w:rFonts w:ascii="Cambria" w:hAnsi="Cambria" w:cs="Cambria"/>
          <w:shd w:val="clear" w:color="auto" w:fill="C0C0C0"/>
        </w:rPr>
        <w:t>SATURDAY, JUNE 30, 2018 (TRACK &amp; FIELD EVENTS)</w:t>
      </w:r>
    </w:p>
    <w:p w:rsidR="00E369EF" w:rsidRDefault="00E369EF">
      <w:pPr>
        <w:pStyle w:val="BodyText"/>
        <w:kinsoku w:val="0"/>
        <w:overflowPunct w:val="0"/>
        <w:spacing w:before="15" w:line="252" w:lineRule="auto"/>
        <w:ind w:left="226" w:right="144"/>
        <w:rPr>
          <w:color w:val="000000"/>
          <w:w w:val="105"/>
          <w:sz w:val="21"/>
          <w:szCs w:val="21"/>
        </w:rPr>
      </w:pPr>
      <w:r>
        <w:rPr>
          <w:w w:val="105"/>
          <w:sz w:val="21"/>
          <w:szCs w:val="21"/>
        </w:rPr>
        <w:t xml:space="preserve">All field events will follow the listed schedule. </w:t>
      </w:r>
      <w:r>
        <w:rPr>
          <w:color w:val="0000FF"/>
          <w:w w:val="105"/>
          <w:sz w:val="21"/>
          <w:szCs w:val="21"/>
        </w:rPr>
        <w:t>This is a rolling schedule</w:t>
      </w:r>
      <w:r>
        <w:rPr>
          <w:color w:val="000000"/>
          <w:w w:val="105"/>
          <w:sz w:val="21"/>
          <w:szCs w:val="21"/>
        </w:rPr>
        <w:t xml:space="preserve">. Listen to </w:t>
      </w:r>
      <w:r>
        <w:rPr>
          <w:color w:val="0000FF"/>
          <w:w w:val="105"/>
          <w:sz w:val="21"/>
          <w:szCs w:val="21"/>
        </w:rPr>
        <w:t xml:space="preserve">announcements </w:t>
      </w:r>
      <w:r>
        <w:rPr>
          <w:color w:val="000000"/>
          <w:w w:val="105"/>
          <w:sz w:val="21"/>
          <w:szCs w:val="21"/>
        </w:rPr>
        <w:t>for field event calls. Any athletes who do not check-in before their designated flight starts will be scratched from the event. Field event athletes who have a conflict with a running event will be released by the Field Event Official Only at the appropriate time. Field Event athletes will have 10 minutes to report back to their Field Event after their running event and must report back and be ready to compete.</w:t>
      </w:r>
    </w:p>
    <w:p w:rsidR="00E369EF" w:rsidRDefault="00E369EF">
      <w:pPr>
        <w:pStyle w:val="Heading2"/>
        <w:kinsoku w:val="0"/>
        <w:overflowPunct w:val="0"/>
        <w:ind w:left="226" w:right="341"/>
        <w:jc w:val="both"/>
        <w:rPr>
          <w:color w:val="FF0000"/>
        </w:rPr>
      </w:pPr>
      <w:r>
        <w:rPr>
          <w:color w:val="FF0000"/>
        </w:rPr>
        <w:t xml:space="preserve">SPECIAL NOTE: If there are not enough runners in semi-final, that event will be run as a final on Sunday. </w:t>
      </w:r>
      <w:r>
        <w:rPr>
          <w:color w:val="0000FF"/>
          <w:sz w:val="21"/>
          <w:szCs w:val="21"/>
        </w:rPr>
        <w:t xml:space="preserve">(SOME DIVISIONS WILL HAVE A 2 HEAT FINAL!) </w:t>
      </w:r>
      <w:r>
        <w:rPr>
          <w:color w:val="FF0000"/>
        </w:rPr>
        <w:t>Some distance races may be combined based on number  of participants.</w:t>
      </w:r>
    </w:p>
    <w:p w:rsidR="00E369EF" w:rsidRDefault="00E369EF">
      <w:pPr>
        <w:pStyle w:val="BodyText"/>
        <w:kinsoku w:val="0"/>
        <w:overflowPunct w:val="0"/>
        <w:rPr>
          <w:b/>
          <w:bCs/>
          <w:sz w:val="22"/>
          <w:szCs w:val="22"/>
        </w:rPr>
      </w:pPr>
    </w:p>
    <w:p w:rsidR="00E369EF" w:rsidRDefault="00E369EF">
      <w:pPr>
        <w:pStyle w:val="BodyText"/>
        <w:kinsoku w:val="0"/>
        <w:overflowPunct w:val="0"/>
        <w:ind w:left="115"/>
        <w:rPr>
          <w:spacing w:val="-49"/>
          <w:sz w:val="20"/>
          <w:szCs w:val="20"/>
        </w:rPr>
      </w:pPr>
      <w:r>
        <w:rPr>
          <w:spacing w:val="-49"/>
          <w:sz w:val="20"/>
          <w:szCs w:val="20"/>
        </w:rPr>
        <w:t xml:space="preserve"> </w:t>
      </w:r>
      <w:r w:rsidR="00D10955">
        <w:rPr>
          <w:noProof/>
          <w:spacing w:val="-49"/>
          <w:sz w:val="20"/>
          <w:szCs w:val="20"/>
        </w:rPr>
        <mc:AlternateContent>
          <mc:Choice Requires="wps">
            <w:drawing>
              <wp:inline distT="0" distB="0" distL="0" distR="0">
                <wp:extent cx="7199630" cy="314325"/>
                <wp:effectExtent l="0" t="0" r="0" b="0"/>
                <wp:docPr id="1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14325"/>
                        </a:xfrm>
                        <a:prstGeom prst="rect">
                          <a:avLst/>
                        </a:prstGeom>
                        <a:solidFill>
                          <a:srgbClr val="99CCFF"/>
                        </a:solidFill>
                        <a:ln w="6095">
                          <a:solidFill>
                            <a:srgbClr val="000000"/>
                          </a:solidFill>
                          <a:miter lim="800000"/>
                          <a:headEnd/>
                          <a:tailEnd/>
                        </a:ln>
                      </wps:spPr>
                      <wps:txbx>
                        <w:txbxContent>
                          <w:p w:rsidR="00E369EF" w:rsidRDefault="00E369EF">
                            <w:pPr>
                              <w:pStyle w:val="BodyText"/>
                              <w:kinsoku w:val="0"/>
                              <w:overflowPunct w:val="0"/>
                              <w:spacing w:line="320" w:lineRule="exact"/>
                              <w:ind w:left="3103" w:right="3105"/>
                              <w:jc w:val="center"/>
                              <w:rPr>
                                <w:b/>
                                <w:bCs/>
                                <w:sz w:val="28"/>
                                <w:szCs w:val="28"/>
                              </w:rPr>
                            </w:pPr>
                            <w:r>
                              <w:rPr>
                                <w:b/>
                                <w:bCs/>
                                <w:sz w:val="28"/>
                                <w:szCs w:val="28"/>
                              </w:rPr>
                              <w:t>8:00am FIELD</w:t>
                            </w:r>
                            <w:r>
                              <w:rPr>
                                <w:b/>
                                <w:bCs/>
                                <w:spacing w:val="-8"/>
                                <w:sz w:val="28"/>
                                <w:szCs w:val="28"/>
                              </w:rPr>
                              <w:t xml:space="preserve"> </w:t>
                            </w:r>
                            <w:r>
                              <w:rPr>
                                <w:b/>
                                <w:bCs/>
                                <w:sz w:val="28"/>
                                <w:szCs w:val="28"/>
                              </w:rPr>
                              <w:t>EVENTS</w:t>
                            </w:r>
                          </w:p>
                        </w:txbxContent>
                      </wps:txbx>
                      <wps:bodyPr rot="0" vert="horz" wrap="square" lIns="0" tIns="0" rIns="0" bIns="0" anchor="t" anchorCtr="0" upright="1">
                        <a:noAutofit/>
                      </wps:bodyPr>
                    </wps:wsp>
                  </a:graphicData>
                </a:graphic>
              </wp:inline>
            </w:drawing>
          </mc:Choice>
          <mc:Fallback>
            <w:pict>
              <v:shape id="Text Box 115" o:spid="_x0000_s1078" type="#_x0000_t202" style="width:566.9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" fillcolor="#9cf" strokeweight=".16931mm">
                <v:textbox inset="0,0,0,0">
                  <w:txbxContent>
                    <w:p w:rsidR="00E369EF" w:rsidRDefault="00E369EF">
                      <w:pPr>
                        <w:pStyle w:val="BodyText"/>
                        <w:kinsoku w:val="0"/>
                        <w:overflowPunct w:val="0"/>
                        <w:spacing w:line="320" w:lineRule="exact"/>
                        <w:ind w:left="3103" w:right="3105"/>
                        <w:jc w:val="center"/>
                        <w:rPr>
                          <w:b/>
                          <w:bCs/>
                          <w:sz w:val="28"/>
                          <w:szCs w:val="28"/>
                        </w:rPr>
                      </w:pPr>
                      <w:r>
                        <w:rPr>
                          <w:b/>
                          <w:bCs/>
                          <w:sz w:val="28"/>
                          <w:szCs w:val="28"/>
                        </w:rPr>
                        <w:t>8:00am FIELD</w:t>
                      </w:r>
                      <w:r>
                        <w:rPr>
                          <w:b/>
                          <w:bCs/>
                          <w:spacing w:val="-8"/>
                          <w:sz w:val="28"/>
                          <w:szCs w:val="28"/>
                        </w:rPr>
                        <w:t xml:space="preserve"> </w:t>
                      </w:r>
                      <w:r>
                        <w:rPr>
                          <w:b/>
                          <w:bCs/>
                          <w:sz w:val="28"/>
                          <w:szCs w:val="28"/>
                        </w:rPr>
                        <w:t>EVENTS</w:t>
                      </w:r>
                    </w:p>
                  </w:txbxContent>
                </v:textbox>
                <w10:anchorlock/>
              </v:shape>
            </w:pict>
          </mc:Fallback>
        </mc:AlternateContent>
      </w:r>
    </w:p>
    <w:p w:rsidR="00E369EF" w:rsidRDefault="00E369EF">
      <w:pPr>
        <w:pStyle w:val="BodyText"/>
        <w:kinsoku w:val="0"/>
        <w:overflowPunct w:val="0"/>
        <w:ind w:left="115"/>
        <w:rPr>
          <w:spacing w:val="-49"/>
          <w:sz w:val="20"/>
          <w:szCs w:val="20"/>
        </w:rPr>
        <w:sectPr w:rsidR="00E369EF">
          <w:headerReference w:type="default" r:id="rId26"/>
          <w:footerReference w:type="default" r:id="rId27"/>
          <w:pgSz w:w="12240" w:h="15840"/>
          <w:pgMar w:top="1020" w:right="320" w:bottom="1100" w:left="340" w:header="0" w:footer="902" w:gutter="0"/>
          <w:pgNumType w:start="7"/>
          <w:cols w:space="720"/>
          <w:noEndnote/>
        </w:sectPr>
      </w:pPr>
    </w:p>
    <w:p w:rsidR="00E369EF" w:rsidRDefault="00E369EF">
      <w:pPr>
        <w:pStyle w:val="Heading2"/>
        <w:kinsoku w:val="0"/>
        <w:overflowPunct w:val="0"/>
        <w:spacing w:line="240" w:lineRule="exact"/>
        <w:ind w:left="226"/>
      </w:pPr>
      <w:r>
        <w:t>JAVELIN</w:t>
      </w:r>
    </w:p>
    <w:p w:rsidR="00E369EF" w:rsidRDefault="00E369EF">
      <w:pPr>
        <w:pStyle w:val="BodyText"/>
        <w:kinsoku w:val="0"/>
        <w:overflowPunct w:val="0"/>
        <w:spacing w:line="275" w:lineRule="exact"/>
        <w:ind w:left="226"/>
      </w:pPr>
      <w:r>
        <w:t>(4 throws- No Finals)</w:t>
      </w:r>
    </w:p>
    <w:p w:rsidR="00E369EF" w:rsidRDefault="00E369EF">
      <w:pPr>
        <w:pStyle w:val="Heading2"/>
        <w:kinsoku w:val="0"/>
        <w:overflowPunct w:val="0"/>
        <w:spacing w:before="185"/>
        <w:ind w:left="226"/>
      </w:pPr>
      <w:r>
        <w:t>SHOT PUT</w:t>
      </w:r>
    </w:p>
    <w:p w:rsidR="00E369EF" w:rsidRDefault="00E369EF">
      <w:pPr>
        <w:pStyle w:val="BodyText"/>
        <w:kinsoku w:val="0"/>
        <w:overflowPunct w:val="0"/>
        <w:spacing w:before="11"/>
        <w:ind w:left="226"/>
        <w:rPr>
          <w:w w:val="105"/>
          <w:sz w:val="21"/>
          <w:szCs w:val="21"/>
        </w:rPr>
      </w:pPr>
      <w:r>
        <w:rPr>
          <w:w w:val="105"/>
          <w:sz w:val="21"/>
          <w:szCs w:val="21"/>
        </w:rPr>
        <w:t>(4 Throws, No Finals)</w:t>
      </w:r>
    </w:p>
    <w:p w:rsidR="00E369EF" w:rsidRDefault="00E369EF">
      <w:pPr>
        <w:pStyle w:val="BodyText"/>
        <w:kinsoku w:val="0"/>
        <w:overflowPunct w:val="0"/>
        <w:spacing w:line="216" w:lineRule="exact"/>
        <w:ind w:left="226"/>
        <w:rPr>
          <w:b/>
          <w:bCs/>
          <w:w w:val="105"/>
          <w:sz w:val="21"/>
          <w:szCs w:val="21"/>
        </w:rPr>
      </w:pPr>
      <w:r>
        <w:br w:type="column"/>
      </w:r>
      <w:r>
        <w:rPr>
          <w:w w:val="105"/>
          <w:sz w:val="21"/>
          <w:szCs w:val="21"/>
        </w:rPr>
        <w:lastRenderedPageBreak/>
        <w:t xml:space="preserve">Age 13G, 14G, 15-16G, 17-18W </w:t>
      </w:r>
      <w:r>
        <w:rPr>
          <w:b/>
          <w:bCs/>
          <w:w w:val="105"/>
          <w:sz w:val="21"/>
          <w:szCs w:val="21"/>
        </w:rPr>
        <w:t>Girls followed by boys</w:t>
      </w:r>
    </w:p>
    <w:p w:rsidR="00E369EF" w:rsidRDefault="00E369EF">
      <w:pPr>
        <w:pStyle w:val="BodyText"/>
        <w:kinsoku w:val="0"/>
        <w:overflowPunct w:val="0"/>
        <w:spacing w:before="8"/>
        <w:ind w:left="226"/>
        <w:rPr>
          <w:w w:val="105"/>
          <w:sz w:val="21"/>
          <w:szCs w:val="21"/>
        </w:rPr>
      </w:pPr>
      <w:r>
        <w:rPr>
          <w:w w:val="105"/>
          <w:sz w:val="21"/>
          <w:szCs w:val="21"/>
        </w:rPr>
        <w:t>Age 13B, 14B, 15-16B, 17-18M</w:t>
      </w:r>
    </w:p>
    <w:p w:rsidR="00E369EF" w:rsidRDefault="00E369EF">
      <w:pPr>
        <w:pStyle w:val="BodyText"/>
        <w:kinsoku w:val="0"/>
        <w:overflowPunct w:val="0"/>
        <w:spacing w:before="11"/>
        <w:rPr>
          <w:sz w:val="26"/>
          <w:szCs w:val="26"/>
        </w:rPr>
      </w:pPr>
    </w:p>
    <w:p w:rsidR="00E369EF" w:rsidRDefault="00E369EF">
      <w:pPr>
        <w:pStyle w:val="BodyText"/>
        <w:kinsoku w:val="0"/>
        <w:overflowPunct w:val="0"/>
        <w:ind w:left="226"/>
        <w:rPr>
          <w:w w:val="105"/>
          <w:sz w:val="21"/>
          <w:szCs w:val="21"/>
        </w:rPr>
      </w:pPr>
      <w:r>
        <w:rPr>
          <w:w w:val="105"/>
          <w:sz w:val="21"/>
          <w:szCs w:val="21"/>
        </w:rPr>
        <w:t xml:space="preserve">Age 13B, 14B, 15-16B, 17-18M </w:t>
      </w:r>
      <w:r>
        <w:rPr>
          <w:b/>
          <w:bCs/>
          <w:w w:val="105"/>
          <w:sz w:val="19"/>
          <w:szCs w:val="19"/>
          <w:u w:val="single" w:color="000000"/>
        </w:rPr>
        <w:t xml:space="preserve">Boys followed by Girls </w:t>
      </w:r>
      <w:r>
        <w:rPr>
          <w:w w:val="105"/>
          <w:sz w:val="21"/>
          <w:szCs w:val="21"/>
        </w:rPr>
        <w:t>13G, 14G, 15-16G, 17-18W</w:t>
      </w:r>
    </w:p>
    <w:p w:rsidR="00E369EF" w:rsidRDefault="00E369EF">
      <w:pPr>
        <w:pStyle w:val="BodyText"/>
        <w:kinsoku w:val="0"/>
        <w:overflowPunct w:val="0"/>
        <w:spacing w:before="12"/>
        <w:ind w:left="226"/>
        <w:rPr>
          <w:w w:val="105"/>
          <w:sz w:val="21"/>
          <w:szCs w:val="21"/>
        </w:rPr>
      </w:pPr>
      <w:r>
        <w:rPr>
          <w:w w:val="105"/>
          <w:sz w:val="21"/>
          <w:szCs w:val="21"/>
        </w:rPr>
        <w:t xml:space="preserve">Age 8Under G, 9G, 10G, 11G, 12G, </w:t>
      </w:r>
      <w:r>
        <w:rPr>
          <w:b/>
          <w:bCs/>
          <w:w w:val="105"/>
          <w:sz w:val="19"/>
          <w:szCs w:val="19"/>
          <w:u w:val="single" w:color="000000"/>
        </w:rPr>
        <w:t xml:space="preserve">Girls followed by boys </w:t>
      </w:r>
      <w:r>
        <w:rPr>
          <w:w w:val="105"/>
          <w:sz w:val="21"/>
          <w:szCs w:val="21"/>
        </w:rPr>
        <w:t>Age 8Under B, 9B, 10B, 11B, 12B</w:t>
      </w:r>
    </w:p>
    <w:p w:rsidR="00E369EF" w:rsidRDefault="00E369EF">
      <w:pPr>
        <w:pStyle w:val="BodyText"/>
        <w:kinsoku w:val="0"/>
        <w:overflowPunct w:val="0"/>
        <w:spacing w:before="12"/>
        <w:ind w:left="226"/>
        <w:rPr>
          <w:w w:val="105"/>
          <w:sz w:val="21"/>
          <w:szCs w:val="21"/>
        </w:rPr>
        <w:sectPr w:rsidR="00E369EF">
          <w:type w:val="continuous"/>
          <w:pgSz w:w="12240" w:h="15840"/>
          <w:pgMar w:top="920" w:right="320" w:bottom="920" w:left="340" w:header="720" w:footer="720" w:gutter="0"/>
          <w:cols w:num="2" w:space="720" w:equalWidth="0">
            <w:col w:w="2300" w:space="220"/>
            <w:col w:w="9060"/>
          </w:cols>
          <w:noEndnote/>
        </w:sectPr>
      </w:pPr>
    </w:p>
    <w:p w:rsidR="00E369EF" w:rsidRDefault="00E369EF">
      <w:pPr>
        <w:pStyle w:val="BodyText"/>
        <w:tabs>
          <w:tab w:val="left" w:pos="2746"/>
        </w:tabs>
        <w:kinsoku w:val="0"/>
        <w:overflowPunct w:val="0"/>
        <w:spacing w:before="159"/>
        <w:ind w:left="226"/>
        <w:rPr>
          <w:w w:val="105"/>
          <w:sz w:val="21"/>
          <w:szCs w:val="21"/>
        </w:rPr>
      </w:pPr>
      <w:r>
        <w:rPr>
          <w:b/>
          <w:bCs/>
          <w:w w:val="105"/>
          <w:position w:val="8"/>
          <w:u w:val="single" w:color="000000"/>
        </w:rPr>
        <w:t>HIGH</w:t>
      </w:r>
      <w:r>
        <w:rPr>
          <w:b/>
          <w:bCs/>
          <w:spacing w:val="-20"/>
          <w:w w:val="105"/>
          <w:position w:val="8"/>
          <w:u w:val="single" w:color="000000"/>
        </w:rPr>
        <w:t xml:space="preserve"> </w:t>
      </w:r>
      <w:r>
        <w:rPr>
          <w:b/>
          <w:bCs/>
          <w:w w:val="105"/>
          <w:position w:val="8"/>
          <w:u w:val="single" w:color="000000"/>
        </w:rPr>
        <w:t>JUMP</w:t>
      </w:r>
      <w:r>
        <w:rPr>
          <w:b/>
          <w:bCs/>
          <w:w w:val="105"/>
          <w:position w:val="8"/>
        </w:rPr>
        <w:tab/>
      </w:r>
      <w:r>
        <w:rPr>
          <w:w w:val="105"/>
          <w:sz w:val="21"/>
          <w:szCs w:val="21"/>
        </w:rPr>
        <w:t xml:space="preserve">Age: 9G, 10G, 11G, 12G, </w:t>
      </w:r>
      <w:r>
        <w:rPr>
          <w:b/>
          <w:bCs/>
          <w:w w:val="105"/>
          <w:sz w:val="21"/>
          <w:szCs w:val="21"/>
          <w:u w:val="single" w:color="000000"/>
        </w:rPr>
        <w:t xml:space="preserve">Girls followed by boys </w:t>
      </w:r>
      <w:r>
        <w:rPr>
          <w:w w:val="105"/>
          <w:sz w:val="21"/>
          <w:szCs w:val="21"/>
        </w:rPr>
        <w:t>9B, 10B, 11B, 12B (PIT</w:t>
      </w:r>
      <w:r>
        <w:rPr>
          <w:spacing w:val="-34"/>
          <w:w w:val="105"/>
          <w:sz w:val="21"/>
          <w:szCs w:val="21"/>
        </w:rPr>
        <w:t xml:space="preserve"> </w:t>
      </w:r>
      <w:r>
        <w:rPr>
          <w:w w:val="105"/>
          <w:sz w:val="21"/>
          <w:szCs w:val="21"/>
        </w:rPr>
        <w:t>1)</w:t>
      </w:r>
    </w:p>
    <w:p w:rsidR="00E369EF" w:rsidRDefault="00E369EF">
      <w:pPr>
        <w:pStyle w:val="BodyText"/>
        <w:kinsoku w:val="0"/>
        <w:overflowPunct w:val="0"/>
        <w:spacing w:before="8"/>
        <w:ind w:left="2746"/>
        <w:rPr>
          <w:w w:val="105"/>
          <w:sz w:val="21"/>
          <w:szCs w:val="21"/>
        </w:rPr>
      </w:pPr>
      <w:r>
        <w:rPr>
          <w:w w:val="105"/>
          <w:sz w:val="21"/>
          <w:szCs w:val="21"/>
        </w:rPr>
        <w:t xml:space="preserve">Age 13B, 14B, 15-16B, 17-18M </w:t>
      </w:r>
      <w:r>
        <w:rPr>
          <w:b/>
          <w:bCs/>
          <w:w w:val="105"/>
          <w:sz w:val="17"/>
          <w:szCs w:val="17"/>
          <w:u w:val="single" w:color="000000"/>
        </w:rPr>
        <w:t xml:space="preserve">Boys followed by Girls </w:t>
      </w:r>
      <w:r>
        <w:rPr>
          <w:w w:val="105"/>
          <w:sz w:val="21"/>
          <w:szCs w:val="21"/>
        </w:rPr>
        <w:t>13G, 14G, 15-16G, 17-18W (PIT 2)</w:t>
      </w:r>
    </w:p>
    <w:p w:rsidR="00E369EF" w:rsidRDefault="00E369EF">
      <w:pPr>
        <w:pStyle w:val="BodyText"/>
        <w:kinsoku w:val="0"/>
        <w:overflowPunct w:val="0"/>
        <w:spacing w:before="8"/>
        <w:ind w:left="2746"/>
        <w:rPr>
          <w:w w:val="105"/>
          <w:sz w:val="21"/>
          <w:szCs w:val="21"/>
        </w:rPr>
        <w:sectPr w:rsidR="00E369EF">
          <w:type w:val="continuous"/>
          <w:pgSz w:w="12240" w:h="15840"/>
          <w:pgMar w:top="920" w:right="320" w:bottom="920" w:left="340" w:header="720" w:footer="720" w:gutter="0"/>
          <w:cols w:space="720" w:equalWidth="0">
            <w:col w:w="11580"/>
          </w:cols>
          <w:noEndnote/>
        </w:sectPr>
      </w:pPr>
    </w:p>
    <w:p w:rsidR="00E369EF" w:rsidRDefault="00E369EF">
      <w:pPr>
        <w:pStyle w:val="Heading2"/>
        <w:kinsoku w:val="0"/>
        <w:overflowPunct w:val="0"/>
        <w:spacing w:before="162"/>
        <w:ind w:left="226"/>
      </w:pPr>
      <w:r>
        <w:rPr>
          <w:u w:val="single" w:color="000000"/>
        </w:rPr>
        <w:t>LONG JUMP</w:t>
      </w:r>
    </w:p>
    <w:p w:rsidR="00E369EF" w:rsidRDefault="00E369EF">
      <w:pPr>
        <w:pStyle w:val="BodyText"/>
        <w:kinsoku w:val="0"/>
        <w:overflowPunct w:val="0"/>
        <w:spacing w:before="2"/>
        <w:ind w:left="226"/>
      </w:pPr>
      <w:r>
        <w:t>(4 Jumps, No Finals)</w:t>
      </w:r>
    </w:p>
    <w:p w:rsidR="00E369EF" w:rsidRDefault="00E369EF">
      <w:pPr>
        <w:pStyle w:val="BodyText"/>
        <w:kinsoku w:val="0"/>
        <w:overflowPunct w:val="0"/>
        <w:spacing w:before="11"/>
        <w:rPr>
          <w:sz w:val="23"/>
          <w:szCs w:val="23"/>
        </w:rPr>
      </w:pPr>
    </w:p>
    <w:p w:rsidR="00E369EF" w:rsidRDefault="00E369EF">
      <w:pPr>
        <w:pStyle w:val="Heading2"/>
        <w:kinsoku w:val="0"/>
        <w:overflowPunct w:val="0"/>
        <w:ind w:left="226"/>
      </w:pPr>
      <w:r>
        <w:t>POLE VAULT</w:t>
      </w:r>
    </w:p>
    <w:p w:rsidR="00E369EF" w:rsidRDefault="00E369EF">
      <w:pPr>
        <w:pStyle w:val="BodyText"/>
        <w:kinsoku w:val="0"/>
        <w:overflowPunct w:val="0"/>
        <w:spacing w:before="2"/>
        <w:rPr>
          <w:b/>
          <w:bCs/>
          <w:sz w:val="23"/>
          <w:szCs w:val="23"/>
        </w:rPr>
      </w:pPr>
      <w:r>
        <w:br w:type="column"/>
      </w:r>
    </w:p>
    <w:p w:rsidR="00E369EF" w:rsidRDefault="00E369EF">
      <w:pPr>
        <w:pStyle w:val="BodyText"/>
        <w:kinsoku w:val="0"/>
        <w:overflowPunct w:val="0"/>
        <w:spacing w:line="247" w:lineRule="auto"/>
        <w:ind w:left="226" w:right="4903"/>
        <w:rPr>
          <w:w w:val="105"/>
          <w:sz w:val="21"/>
          <w:szCs w:val="21"/>
        </w:rPr>
      </w:pPr>
      <w:r>
        <w:rPr>
          <w:w w:val="105"/>
          <w:sz w:val="21"/>
          <w:szCs w:val="21"/>
        </w:rPr>
        <w:t>Age 13G, 14G, 15-16G, 17-18W (Pit #1) Age 13B, 14B, 15-16B, 17-18M (Pit #2)</w:t>
      </w:r>
    </w:p>
    <w:p w:rsidR="00E369EF" w:rsidRDefault="00E369EF">
      <w:pPr>
        <w:pStyle w:val="BodyText"/>
        <w:kinsoku w:val="0"/>
        <w:overflowPunct w:val="0"/>
        <w:spacing w:before="10"/>
        <w:rPr>
          <w:sz w:val="23"/>
          <w:szCs w:val="23"/>
        </w:rPr>
      </w:pPr>
    </w:p>
    <w:p w:rsidR="00E369EF" w:rsidRDefault="00E369EF">
      <w:pPr>
        <w:pStyle w:val="BodyText"/>
        <w:kinsoku w:val="0"/>
        <w:overflowPunct w:val="0"/>
        <w:ind w:left="226"/>
      </w:pPr>
      <w:r>
        <w:t xml:space="preserve">Age 17-18W, 15-16G, 14G, 13G, </w:t>
      </w:r>
      <w:r>
        <w:rPr>
          <w:b/>
          <w:bCs/>
          <w:sz w:val="19"/>
          <w:szCs w:val="19"/>
          <w:u w:val="single" w:color="000000"/>
        </w:rPr>
        <w:t xml:space="preserve">Girls followed by Boys </w:t>
      </w:r>
      <w:r>
        <w:t>17-18M, 15-16B, 14B,  13B</w:t>
      </w:r>
    </w:p>
    <w:p w:rsidR="00E369EF" w:rsidRDefault="00E369EF">
      <w:pPr>
        <w:pStyle w:val="BodyText"/>
        <w:kinsoku w:val="0"/>
        <w:overflowPunct w:val="0"/>
        <w:spacing w:before="5" w:line="252" w:lineRule="auto"/>
        <w:ind w:left="226" w:right="1659"/>
        <w:rPr>
          <w:b/>
          <w:bCs/>
          <w:color w:val="FF0000"/>
          <w:w w:val="105"/>
          <w:sz w:val="19"/>
          <w:szCs w:val="19"/>
        </w:rPr>
      </w:pPr>
      <w:r>
        <w:rPr>
          <w:b/>
          <w:bCs/>
          <w:color w:val="FF0000"/>
          <w:w w:val="105"/>
          <w:sz w:val="19"/>
          <w:szCs w:val="19"/>
        </w:rPr>
        <w:t>*MUST BE A MINIMUM 0F FIVE (5) COMPETITORS IN EACH AGE DIVISON IN ORDER FOR THIS EVENT TO BE CONTESTED!!</w:t>
      </w:r>
    </w:p>
    <w:p w:rsidR="00E369EF" w:rsidRDefault="00E369EF">
      <w:pPr>
        <w:pStyle w:val="BodyText"/>
        <w:kinsoku w:val="0"/>
        <w:overflowPunct w:val="0"/>
        <w:spacing w:before="5" w:line="252" w:lineRule="auto"/>
        <w:ind w:left="226" w:right="1659"/>
        <w:rPr>
          <w:b/>
          <w:bCs/>
          <w:color w:val="FF0000"/>
          <w:w w:val="105"/>
          <w:sz w:val="19"/>
          <w:szCs w:val="19"/>
        </w:rPr>
        <w:sectPr w:rsidR="00E369EF">
          <w:type w:val="continuous"/>
          <w:pgSz w:w="12240" w:h="15840"/>
          <w:pgMar w:top="920" w:right="320" w:bottom="920" w:left="340" w:header="720" w:footer="720" w:gutter="0"/>
          <w:cols w:num="2" w:space="720" w:equalWidth="0">
            <w:col w:w="2240" w:space="280"/>
            <w:col w:w="9060"/>
          </w:cols>
          <w:noEndnote/>
        </w:sectPr>
      </w:pPr>
    </w:p>
    <w:p w:rsidR="00E369EF" w:rsidRDefault="00E369EF">
      <w:pPr>
        <w:pStyle w:val="BodyText"/>
        <w:kinsoku w:val="0"/>
        <w:overflowPunct w:val="0"/>
        <w:spacing w:before="8"/>
        <w:rPr>
          <w:b/>
          <w:bCs/>
          <w:sz w:val="21"/>
          <w:szCs w:val="21"/>
        </w:rPr>
      </w:pPr>
    </w:p>
    <w:p w:rsidR="00E369EF" w:rsidRDefault="00E369EF">
      <w:pPr>
        <w:pStyle w:val="BodyText"/>
        <w:kinsoku w:val="0"/>
        <w:overflowPunct w:val="0"/>
        <w:ind w:left="115"/>
        <w:rPr>
          <w:spacing w:val="-49"/>
          <w:sz w:val="20"/>
          <w:szCs w:val="20"/>
        </w:rPr>
      </w:pPr>
      <w:r>
        <w:rPr>
          <w:spacing w:val="-49"/>
          <w:sz w:val="20"/>
          <w:szCs w:val="20"/>
        </w:rPr>
        <w:t xml:space="preserve"> </w:t>
      </w:r>
      <w:r w:rsidR="00D10955">
        <w:rPr>
          <w:noProof/>
          <w:spacing w:val="-49"/>
          <w:sz w:val="20"/>
          <w:szCs w:val="20"/>
        </w:rPr>
        <mc:AlternateContent>
          <mc:Choice Requires="wps">
            <w:drawing>
              <wp:inline distT="0" distB="0" distL="0" distR="0">
                <wp:extent cx="7199630" cy="311150"/>
                <wp:effectExtent l="0" t="0" r="0" b="0"/>
                <wp:docPr id="11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11150"/>
                        </a:xfrm>
                        <a:prstGeom prst="rect">
                          <a:avLst/>
                        </a:prstGeom>
                        <a:solidFill>
                          <a:srgbClr val="99CCFF"/>
                        </a:solidFill>
                        <a:ln w="6095">
                          <a:solidFill>
                            <a:srgbClr val="000000"/>
                          </a:solidFill>
                          <a:miter lim="800000"/>
                          <a:headEnd/>
                          <a:tailEnd/>
                        </a:ln>
                      </wps:spPr>
                      <wps:txbx>
                        <w:txbxContent>
                          <w:p w:rsidR="00E369EF" w:rsidRDefault="00E369EF">
                            <w:pPr>
                              <w:pStyle w:val="BodyText"/>
                              <w:kinsoku w:val="0"/>
                              <w:overflowPunct w:val="0"/>
                              <w:spacing w:line="320" w:lineRule="exact"/>
                              <w:ind w:left="3102" w:right="3105"/>
                              <w:jc w:val="center"/>
                              <w:rPr>
                                <w:b/>
                                <w:bCs/>
                                <w:sz w:val="28"/>
                                <w:szCs w:val="28"/>
                              </w:rPr>
                            </w:pPr>
                            <w:r>
                              <w:rPr>
                                <w:b/>
                                <w:bCs/>
                                <w:sz w:val="28"/>
                                <w:szCs w:val="28"/>
                              </w:rPr>
                              <w:t>9:00am RUNNING</w:t>
                            </w:r>
                            <w:r>
                              <w:rPr>
                                <w:b/>
                                <w:bCs/>
                                <w:spacing w:val="-8"/>
                                <w:sz w:val="28"/>
                                <w:szCs w:val="28"/>
                              </w:rPr>
                              <w:t xml:space="preserve"> </w:t>
                            </w:r>
                            <w:r>
                              <w:rPr>
                                <w:b/>
                                <w:bCs/>
                                <w:sz w:val="28"/>
                                <w:szCs w:val="28"/>
                              </w:rPr>
                              <w:t>EVENTS</w:t>
                            </w:r>
                          </w:p>
                        </w:txbxContent>
                      </wps:txbx>
                      <wps:bodyPr rot="0" vert="horz" wrap="square" lIns="0" tIns="0" rIns="0" bIns="0" anchor="t" anchorCtr="0" upright="1">
                        <a:noAutofit/>
                      </wps:bodyPr>
                    </wps:wsp>
                  </a:graphicData>
                </a:graphic>
              </wp:inline>
            </w:drawing>
          </mc:Choice>
          <mc:Fallback>
            <w:pict>
              <v:shape id="Text Box 121" o:spid="_x0000_s1079" type="#_x0000_t202" style="width:566.9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" fillcolor="#9cf" strokeweight=".16931mm">
                <v:textbox inset="0,0,0,0">
                  <w:txbxContent>
                    <w:p w:rsidR="00E369EF" w:rsidRDefault="00E369EF">
                      <w:pPr>
                        <w:pStyle w:val="BodyText"/>
                        <w:kinsoku w:val="0"/>
                        <w:overflowPunct w:val="0"/>
                        <w:spacing w:line="320" w:lineRule="exact"/>
                        <w:ind w:left="3102" w:right="3105"/>
                        <w:jc w:val="center"/>
                        <w:rPr>
                          <w:b/>
                          <w:bCs/>
                          <w:sz w:val="28"/>
                          <w:szCs w:val="28"/>
                        </w:rPr>
                      </w:pPr>
                      <w:r>
                        <w:rPr>
                          <w:b/>
                          <w:bCs/>
                          <w:sz w:val="28"/>
                          <w:szCs w:val="28"/>
                        </w:rPr>
                        <w:t>9:00am RUNNING</w:t>
                      </w:r>
                      <w:r>
                        <w:rPr>
                          <w:b/>
                          <w:bCs/>
                          <w:spacing w:val="-8"/>
                          <w:sz w:val="28"/>
                          <w:szCs w:val="28"/>
                        </w:rPr>
                        <w:t xml:space="preserve"> </w:t>
                      </w:r>
                      <w:r>
                        <w:rPr>
                          <w:b/>
                          <w:bCs/>
                          <w:sz w:val="28"/>
                          <w:szCs w:val="28"/>
                        </w:rPr>
                        <w:t>EVENTS</w:t>
                      </w:r>
                    </w:p>
                  </w:txbxContent>
                </v:textbox>
                <w10:anchorlock/>
              </v:shape>
            </w:pict>
          </mc:Fallback>
        </mc:AlternateContent>
      </w:r>
    </w:p>
    <w:p w:rsidR="00E369EF" w:rsidRDefault="00E369EF">
      <w:pPr>
        <w:pStyle w:val="BodyText"/>
        <w:kinsoku w:val="0"/>
        <w:overflowPunct w:val="0"/>
        <w:ind w:left="115"/>
        <w:rPr>
          <w:spacing w:val="-49"/>
          <w:sz w:val="20"/>
          <w:szCs w:val="20"/>
        </w:rPr>
        <w:sectPr w:rsidR="00E369EF">
          <w:type w:val="continuous"/>
          <w:pgSz w:w="12240" w:h="15840"/>
          <w:pgMar w:top="920" w:right="320" w:bottom="920" w:left="340" w:header="720" w:footer="720" w:gutter="0"/>
          <w:cols w:space="720" w:equalWidth="0">
            <w:col w:w="11580"/>
          </w:cols>
          <w:noEndnote/>
        </w:sectPr>
      </w:pPr>
    </w:p>
    <w:p w:rsidR="00E369EF" w:rsidRDefault="00E369EF">
      <w:pPr>
        <w:pStyle w:val="Heading2"/>
        <w:kinsoku w:val="0"/>
        <w:overflowPunct w:val="0"/>
        <w:spacing w:line="237" w:lineRule="exact"/>
        <w:ind w:left="226"/>
      </w:pPr>
      <w:r>
        <w:t>100M (S)</w:t>
      </w:r>
    </w:p>
    <w:p w:rsidR="00E369EF" w:rsidRDefault="00E369EF">
      <w:pPr>
        <w:pStyle w:val="BodyText"/>
        <w:kinsoku w:val="0"/>
        <w:overflowPunct w:val="0"/>
        <w:spacing w:before="2" w:line="275" w:lineRule="exact"/>
        <w:ind w:left="226"/>
        <w:rPr>
          <w:b/>
          <w:bCs/>
        </w:rPr>
      </w:pPr>
      <w:r>
        <w:rPr>
          <w:b/>
          <w:bCs/>
        </w:rPr>
        <w:t>400M (F)</w:t>
      </w:r>
    </w:p>
    <w:p w:rsidR="00E369EF" w:rsidRDefault="00E369EF">
      <w:pPr>
        <w:pStyle w:val="BodyText"/>
        <w:kinsoku w:val="0"/>
        <w:overflowPunct w:val="0"/>
        <w:spacing w:line="275" w:lineRule="exact"/>
        <w:ind w:left="226"/>
        <w:rPr>
          <w:b/>
          <w:bCs/>
        </w:rPr>
      </w:pPr>
      <w:r>
        <w:rPr>
          <w:b/>
          <w:bCs/>
        </w:rPr>
        <w:t>1500m Run (F)</w:t>
      </w:r>
    </w:p>
    <w:p w:rsidR="00E369EF" w:rsidRDefault="00E369EF">
      <w:pPr>
        <w:pStyle w:val="BodyText"/>
        <w:kinsoku w:val="0"/>
        <w:overflowPunct w:val="0"/>
        <w:spacing w:before="3" w:line="275" w:lineRule="exact"/>
        <w:ind w:left="226"/>
        <w:rPr>
          <w:b/>
          <w:bCs/>
        </w:rPr>
      </w:pPr>
      <w:r>
        <w:rPr>
          <w:b/>
          <w:bCs/>
        </w:rPr>
        <w:t>4 X 100R (F)</w:t>
      </w:r>
    </w:p>
    <w:p w:rsidR="00E369EF" w:rsidRDefault="00E369EF">
      <w:pPr>
        <w:pStyle w:val="BodyText"/>
        <w:kinsoku w:val="0"/>
        <w:overflowPunct w:val="0"/>
        <w:spacing w:line="275" w:lineRule="exact"/>
        <w:ind w:left="226"/>
        <w:rPr>
          <w:b/>
          <w:bCs/>
        </w:rPr>
      </w:pPr>
      <w:r>
        <w:rPr>
          <w:b/>
          <w:bCs/>
        </w:rPr>
        <w:t>200H (F)</w:t>
      </w:r>
    </w:p>
    <w:p w:rsidR="00E369EF" w:rsidRDefault="00E369EF">
      <w:pPr>
        <w:pStyle w:val="BodyText"/>
        <w:kinsoku w:val="0"/>
        <w:overflowPunct w:val="0"/>
        <w:spacing w:before="2" w:line="275" w:lineRule="exact"/>
        <w:ind w:left="226"/>
        <w:rPr>
          <w:b/>
          <w:bCs/>
        </w:rPr>
      </w:pPr>
      <w:r>
        <w:rPr>
          <w:b/>
          <w:bCs/>
        </w:rPr>
        <w:t>400H (F)</w:t>
      </w:r>
    </w:p>
    <w:p w:rsidR="00E369EF" w:rsidRDefault="00E369EF">
      <w:pPr>
        <w:pStyle w:val="BodyText"/>
        <w:kinsoku w:val="0"/>
        <w:overflowPunct w:val="0"/>
        <w:spacing w:line="275" w:lineRule="exact"/>
        <w:ind w:left="226"/>
        <w:rPr>
          <w:b/>
          <w:bCs/>
        </w:rPr>
      </w:pPr>
      <w:r>
        <w:rPr>
          <w:b/>
          <w:bCs/>
        </w:rPr>
        <w:t>200M (S)</w:t>
      </w:r>
    </w:p>
    <w:p w:rsidR="00E369EF" w:rsidRDefault="00E369EF">
      <w:pPr>
        <w:pStyle w:val="BodyText"/>
        <w:kinsoku w:val="0"/>
        <w:overflowPunct w:val="0"/>
        <w:spacing w:before="2"/>
        <w:ind w:left="226"/>
        <w:rPr>
          <w:b/>
          <w:bCs/>
        </w:rPr>
      </w:pPr>
      <w:r>
        <w:rPr>
          <w:b/>
          <w:bCs/>
        </w:rPr>
        <w:t>4 X 800R (F)</w:t>
      </w:r>
    </w:p>
    <w:p w:rsidR="00E369EF" w:rsidRDefault="00E369EF">
      <w:pPr>
        <w:pStyle w:val="BodyText"/>
        <w:kinsoku w:val="0"/>
        <w:overflowPunct w:val="0"/>
        <w:spacing w:line="211" w:lineRule="exact"/>
        <w:ind w:left="226"/>
        <w:rPr>
          <w:w w:val="105"/>
          <w:sz w:val="21"/>
          <w:szCs w:val="21"/>
        </w:rPr>
      </w:pPr>
      <w:r>
        <w:br w:type="column"/>
      </w:r>
      <w:r>
        <w:rPr>
          <w:w w:val="105"/>
          <w:sz w:val="21"/>
          <w:szCs w:val="21"/>
        </w:rPr>
        <w:lastRenderedPageBreak/>
        <w:t>ALL AGE DIVISIONS</w:t>
      </w:r>
    </w:p>
    <w:p w:rsidR="00E369EF" w:rsidRDefault="00E369EF">
      <w:pPr>
        <w:pStyle w:val="BodyText"/>
        <w:kinsoku w:val="0"/>
        <w:overflowPunct w:val="0"/>
        <w:spacing w:before="13" w:line="249" w:lineRule="auto"/>
        <w:ind w:left="226" w:right="6330"/>
        <w:rPr>
          <w:w w:val="105"/>
          <w:sz w:val="21"/>
          <w:szCs w:val="21"/>
        </w:rPr>
      </w:pPr>
      <w:r>
        <w:rPr>
          <w:w w:val="105"/>
          <w:sz w:val="21"/>
          <w:szCs w:val="21"/>
        </w:rPr>
        <w:t>ALL AGE DIVISIONS ALL AGE DIVISIONS ALL AGE DIVISIONS</w:t>
      </w:r>
    </w:p>
    <w:p w:rsidR="00E369EF" w:rsidRDefault="00E369EF">
      <w:pPr>
        <w:pStyle w:val="BodyText"/>
        <w:kinsoku w:val="0"/>
        <w:overflowPunct w:val="0"/>
        <w:spacing w:before="95"/>
        <w:ind w:left="226"/>
        <w:rPr>
          <w:w w:val="105"/>
          <w:sz w:val="21"/>
          <w:szCs w:val="21"/>
        </w:rPr>
      </w:pPr>
      <w:r>
        <w:rPr>
          <w:w w:val="105"/>
          <w:sz w:val="21"/>
          <w:szCs w:val="21"/>
        </w:rPr>
        <w:t>Age 13G, 14G, 13B, 14B</w:t>
      </w:r>
    </w:p>
    <w:p w:rsidR="00E369EF" w:rsidRDefault="00E369EF">
      <w:pPr>
        <w:pStyle w:val="BodyText"/>
        <w:kinsoku w:val="0"/>
        <w:overflowPunct w:val="0"/>
        <w:spacing w:before="13" w:line="295" w:lineRule="auto"/>
        <w:ind w:left="226" w:right="4903"/>
        <w:rPr>
          <w:w w:val="105"/>
          <w:sz w:val="21"/>
          <w:szCs w:val="21"/>
        </w:rPr>
      </w:pPr>
      <w:r>
        <w:rPr>
          <w:w w:val="105"/>
          <w:sz w:val="21"/>
          <w:szCs w:val="21"/>
        </w:rPr>
        <w:t xml:space="preserve">Age 15-16G, 17-18W, 15-16B, 17-18M </w:t>
      </w:r>
      <w:r>
        <w:rPr>
          <w:w w:val="105"/>
          <w:sz w:val="21"/>
          <w:szCs w:val="21"/>
        </w:rPr>
        <w:lastRenderedPageBreak/>
        <w:t>ALL AGE DIVISIONS</w:t>
      </w:r>
    </w:p>
    <w:p w:rsidR="00E369EF" w:rsidRDefault="00E369EF">
      <w:pPr>
        <w:pStyle w:val="BodyText"/>
        <w:kinsoku w:val="0"/>
        <w:overflowPunct w:val="0"/>
        <w:spacing w:line="227" w:lineRule="exact"/>
        <w:ind w:left="226"/>
      </w:pPr>
      <w:r>
        <w:t>Age 11-12G, 11-12B, 13-14G, 13-14B, 15-16G, 15-16B, 17-18W, 17-18M</w:t>
      </w:r>
    </w:p>
    <w:p w:rsidR="00E369EF" w:rsidRDefault="00E369EF">
      <w:pPr>
        <w:pStyle w:val="BodyText"/>
        <w:kinsoku w:val="0"/>
        <w:overflowPunct w:val="0"/>
        <w:spacing w:line="227" w:lineRule="exact"/>
        <w:ind w:left="226"/>
        <w:sectPr w:rsidR="00E369EF">
          <w:type w:val="continuous"/>
          <w:pgSz w:w="12240" w:h="15840"/>
          <w:pgMar w:top="920" w:right="320" w:bottom="920" w:left="340" w:header="720" w:footer="720" w:gutter="0"/>
          <w:cols w:num="2" w:space="720" w:equalWidth="0">
            <w:col w:w="1773" w:space="747"/>
            <w:col w:w="9060"/>
          </w:cols>
          <w:noEndnote/>
        </w:sectPr>
      </w:pPr>
    </w:p>
    <w:p w:rsidR="00E369EF" w:rsidRDefault="00D10955">
      <w:pPr>
        <w:pStyle w:val="BodyText"/>
        <w:kinsoku w:val="0"/>
        <w:overflowPunct w:val="0"/>
        <w:ind w:left="115"/>
        <w:rPr>
          <w:sz w:val="20"/>
          <w:szCs w:val="20"/>
        </w:rPr>
      </w:pPr>
      <w:r>
        <w:rPr>
          <w:noProof/>
          <w:sz w:val="20"/>
          <w:szCs w:val="20"/>
        </w:rPr>
        <w:lastRenderedPageBreak/>
        <mc:AlternateContent>
          <mc:Choice Requires="wpg">
            <w:drawing>
              <wp:inline distT="0" distB="0" distL="0" distR="0">
                <wp:extent cx="7205980" cy="800100"/>
                <wp:effectExtent l="0" t="0" r="0" b="0"/>
                <wp:docPr id="11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980" cy="800100"/>
                          <a:chOff x="0" y="0"/>
                          <a:chExt cx="11348" cy="1260"/>
                        </a:xfrm>
                      </wpg:grpSpPr>
                      <wps:wsp>
                        <wps:cNvPr id="111" name="Freeform 124"/>
                        <wps:cNvSpPr>
                          <a:spLocks/>
                        </wps:cNvSpPr>
                        <wps:spPr bwMode="auto">
                          <a:xfrm>
                            <a:off x="9" y="276"/>
                            <a:ext cx="11328" cy="682"/>
                          </a:xfrm>
                          <a:custGeom>
                            <a:avLst/>
                            <a:gdLst>
                              <a:gd name="T0" fmla="*/ 0 w 11328"/>
                              <a:gd name="T1" fmla="*/ 681 h 682"/>
                              <a:gd name="T2" fmla="*/ 11327 w 11328"/>
                              <a:gd name="T3" fmla="*/ 681 h 682"/>
                              <a:gd name="T4" fmla="*/ 11327 w 11328"/>
                              <a:gd name="T5" fmla="*/ 0 h 682"/>
                              <a:gd name="T6" fmla="*/ 0 w 11328"/>
                              <a:gd name="T7" fmla="*/ 0 h 682"/>
                              <a:gd name="T8" fmla="*/ 0 w 11328"/>
                              <a:gd name="T9" fmla="*/ 681 h 682"/>
                            </a:gdLst>
                            <a:ahLst/>
                            <a:cxnLst>
                              <a:cxn ang="0">
                                <a:pos x="T0" y="T1"/>
                              </a:cxn>
                              <a:cxn ang="0">
                                <a:pos x="T2" y="T3"/>
                              </a:cxn>
                              <a:cxn ang="0">
                                <a:pos x="T4" y="T5"/>
                              </a:cxn>
                              <a:cxn ang="0">
                                <a:pos x="T6" y="T7"/>
                              </a:cxn>
                              <a:cxn ang="0">
                                <a:pos x="T8" y="T9"/>
                              </a:cxn>
                            </a:cxnLst>
                            <a:rect l="0" t="0" r="r" b="b"/>
                            <a:pathLst>
                              <a:path w="11328" h="682">
                                <a:moveTo>
                                  <a:pt x="0" y="681"/>
                                </a:moveTo>
                                <a:lnTo>
                                  <a:pt x="11327" y="681"/>
                                </a:lnTo>
                                <a:lnTo>
                                  <a:pt x="11327" y="0"/>
                                </a:lnTo>
                                <a:lnTo>
                                  <a:pt x="0" y="0"/>
                                </a:lnTo>
                                <a:lnTo>
                                  <a:pt x="0" y="681"/>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5"/>
                        <wps:cNvSpPr>
                          <a:spLocks/>
                        </wps:cNvSpPr>
                        <wps:spPr bwMode="auto">
                          <a:xfrm>
                            <a:off x="110" y="276"/>
                            <a:ext cx="11127" cy="356"/>
                          </a:xfrm>
                          <a:custGeom>
                            <a:avLst/>
                            <a:gdLst>
                              <a:gd name="T0" fmla="*/ 0 w 11127"/>
                              <a:gd name="T1" fmla="*/ 355 h 356"/>
                              <a:gd name="T2" fmla="*/ 11126 w 11127"/>
                              <a:gd name="T3" fmla="*/ 355 h 356"/>
                              <a:gd name="T4" fmla="*/ 11126 w 11127"/>
                              <a:gd name="T5" fmla="*/ 0 h 356"/>
                              <a:gd name="T6" fmla="*/ 0 w 11127"/>
                              <a:gd name="T7" fmla="*/ 0 h 356"/>
                              <a:gd name="T8" fmla="*/ 0 w 11127"/>
                              <a:gd name="T9" fmla="*/ 355 h 356"/>
                            </a:gdLst>
                            <a:ahLst/>
                            <a:cxnLst>
                              <a:cxn ang="0">
                                <a:pos x="T0" y="T1"/>
                              </a:cxn>
                              <a:cxn ang="0">
                                <a:pos x="T2" y="T3"/>
                              </a:cxn>
                              <a:cxn ang="0">
                                <a:pos x="T4" y="T5"/>
                              </a:cxn>
                              <a:cxn ang="0">
                                <a:pos x="T6" y="T7"/>
                              </a:cxn>
                              <a:cxn ang="0">
                                <a:pos x="T8" y="T9"/>
                              </a:cxn>
                            </a:cxnLst>
                            <a:rect l="0" t="0" r="r" b="b"/>
                            <a:pathLst>
                              <a:path w="11127" h="356">
                                <a:moveTo>
                                  <a:pt x="0" y="355"/>
                                </a:moveTo>
                                <a:lnTo>
                                  <a:pt x="11126" y="355"/>
                                </a:lnTo>
                                <a:lnTo>
                                  <a:pt x="11126" y="0"/>
                                </a:lnTo>
                                <a:lnTo>
                                  <a:pt x="0" y="0"/>
                                </a:lnTo>
                                <a:lnTo>
                                  <a:pt x="0" y="355"/>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6"/>
                        <wps:cNvSpPr>
                          <a:spLocks/>
                        </wps:cNvSpPr>
                        <wps:spPr bwMode="auto">
                          <a:xfrm>
                            <a:off x="110" y="631"/>
                            <a:ext cx="11127" cy="327"/>
                          </a:xfrm>
                          <a:custGeom>
                            <a:avLst/>
                            <a:gdLst>
                              <a:gd name="T0" fmla="*/ 0 w 11127"/>
                              <a:gd name="T1" fmla="*/ 326 h 327"/>
                              <a:gd name="T2" fmla="*/ 11126 w 11127"/>
                              <a:gd name="T3" fmla="*/ 326 h 327"/>
                              <a:gd name="T4" fmla="*/ 11126 w 11127"/>
                              <a:gd name="T5" fmla="*/ 0 h 327"/>
                              <a:gd name="T6" fmla="*/ 0 w 11127"/>
                              <a:gd name="T7" fmla="*/ 0 h 327"/>
                              <a:gd name="T8" fmla="*/ 0 w 11127"/>
                              <a:gd name="T9" fmla="*/ 326 h 327"/>
                            </a:gdLst>
                            <a:ahLst/>
                            <a:cxnLst>
                              <a:cxn ang="0">
                                <a:pos x="T0" y="T1"/>
                              </a:cxn>
                              <a:cxn ang="0">
                                <a:pos x="T2" y="T3"/>
                              </a:cxn>
                              <a:cxn ang="0">
                                <a:pos x="T4" y="T5"/>
                              </a:cxn>
                              <a:cxn ang="0">
                                <a:pos x="T6" y="T7"/>
                              </a:cxn>
                              <a:cxn ang="0">
                                <a:pos x="T8" y="T9"/>
                              </a:cxn>
                            </a:cxnLst>
                            <a:rect l="0" t="0" r="r" b="b"/>
                            <a:pathLst>
                              <a:path w="11127" h="327">
                                <a:moveTo>
                                  <a:pt x="0" y="326"/>
                                </a:moveTo>
                                <a:lnTo>
                                  <a:pt x="11126" y="326"/>
                                </a:lnTo>
                                <a:lnTo>
                                  <a:pt x="11126" y="0"/>
                                </a:lnTo>
                                <a:lnTo>
                                  <a:pt x="0" y="0"/>
                                </a:lnTo>
                                <a:lnTo>
                                  <a:pt x="0" y="326"/>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24" y="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Text Box 128"/>
                        <wps:cNvSpPr txBox="1">
                          <a:spLocks noChangeArrowheads="1"/>
                        </wps:cNvSpPr>
                        <wps:spPr bwMode="auto">
                          <a:xfrm>
                            <a:off x="5" y="272"/>
                            <a:ext cx="11338" cy="692"/>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69EF" w:rsidRDefault="00E369EF">
                              <w:pPr>
                                <w:pStyle w:val="BodyText"/>
                                <w:kinsoku w:val="0"/>
                                <w:overflowPunct w:val="0"/>
                                <w:spacing w:before="7"/>
                                <w:ind w:left="3103" w:right="3105"/>
                                <w:jc w:val="center"/>
                                <w:rPr>
                                  <w:rFonts w:ascii="Cambria" w:hAnsi="Cambria" w:cs="Cambria"/>
                                  <w:b/>
                                  <w:bCs/>
                                  <w:w w:val="105"/>
                                  <w:sz w:val="29"/>
                                  <w:szCs w:val="29"/>
                                </w:rPr>
                              </w:pPr>
                              <w:r>
                                <w:rPr>
                                  <w:rFonts w:ascii="Cambria" w:hAnsi="Cambria" w:cs="Cambria"/>
                                  <w:b/>
                                  <w:bCs/>
                                  <w:w w:val="105"/>
                                  <w:sz w:val="29"/>
                                  <w:szCs w:val="29"/>
                                </w:rPr>
                                <w:t>AAU</w:t>
                              </w:r>
                              <w:r>
                                <w:rPr>
                                  <w:rFonts w:ascii="Cambria" w:hAnsi="Cambria" w:cs="Cambria"/>
                                  <w:b/>
                                  <w:bCs/>
                                  <w:spacing w:val="-24"/>
                                  <w:w w:val="105"/>
                                  <w:sz w:val="29"/>
                                  <w:szCs w:val="29"/>
                                </w:rPr>
                                <w:t xml:space="preserve"> </w:t>
                              </w:r>
                              <w:r>
                                <w:rPr>
                                  <w:rFonts w:ascii="Cambria" w:hAnsi="Cambria" w:cs="Cambria"/>
                                  <w:b/>
                                  <w:bCs/>
                                  <w:w w:val="105"/>
                                  <w:sz w:val="29"/>
                                  <w:szCs w:val="29"/>
                                </w:rPr>
                                <w:t>REGION</w:t>
                              </w:r>
                              <w:r>
                                <w:rPr>
                                  <w:rFonts w:ascii="Cambria" w:hAnsi="Cambria" w:cs="Cambria"/>
                                  <w:b/>
                                  <w:bCs/>
                                  <w:spacing w:val="-23"/>
                                  <w:w w:val="105"/>
                                  <w:sz w:val="29"/>
                                  <w:szCs w:val="29"/>
                                </w:rPr>
                                <w:t xml:space="preserve"> </w:t>
                              </w:r>
                              <w:r>
                                <w:rPr>
                                  <w:rFonts w:ascii="Cambria" w:hAnsi="Cambria" w:cs="Cambria"/>
                                  <w:b/>
                                  <w:bCs/>
                                  <w:w w:val="105"/>
                                  <w:sz w:val="29"/>
                                  <w:szCs w:val="29"/>
                                </w:rPr>
                                <w:t>5</w:t>
                              </w:r>
                              <w:r>
                                <w:rPr>
                                  <w:rFonts w:ascii="Cambria" w:hAnsi="Cambria" w:cs="Cambria"/>
                                  <w:b/>
                                  <w:bCs/>
                                  <w:spacing w:val="-24"/>
                                  <w:w w:val="105"/>
                                  <w:sz w:val="29"/>
                                  <w:szCs w:val="29"/>
                                </w:rPr>
                                <w:t xml:space="preserve"> </w:t>
                              </w:r>
                              <w:r>
                                <w:rPr>
                                  <w:rFonts w:ascii="Cambria" w:hAnsi="Cambria" w:cs="Cambria"/>
                                  <w:b/>
                                  <w:bCs/>
                                  <w:w w:val="105"/>
                                  <w:sz w:val="29"/>
                                  <w:szCs w:val="29"/>
                                </w:rPr>
                                <w:t>NATIONAL</w:t>
                              </w:r>
                              <w:r>
                                <w:rPr>
                                  <w:rFonts w:ascii="Cambria" w:hAnsi="Cambria" w:cs="Cambria"/>
                                  <w:b/>
                                  <w:bCs/>
                                  <w:spacing w:val="-24"/>
                                  <w:w w:val="105"/>
                                  <w:sz w:val="29"/>
                                  <w:szCs w:val="29"/>
                                </w:rPr>
                                <w:t xml:space="preserve"> </w:t>
                              </w:r>
                              <w:r>
                                <w:rPr>
                                  <w:rFonts w:ascii="Cambria" w:hAnsi="Cambria" w:cs="Cambria"/>
                                  <w:b/>
                                  <w:bCs/>
                                  <w:w w:val="105"/>
                                  <w:sz w:val="29"/>
                                  <w:szCs w:val="29"/>
                                </w:rPr>
                                <w:t>QUALIFIER</w:t>
                              </w:r>
                            </w:p>
                            <w:p w:rsidR="00E369EF" w:rsidRDefault="00E369EF">
                              <w:pPr>
                                <w:pStyle w:val="BodyText"/>
                                <w:kinsoku w:val="0"/>
                                <w:overflowPunct w:val="0"/>
                                <w:spacing w:before="5"/>
                                <w:ind w:left="3103" w:right="3104"/>
                                <w:jc w:val="center"/>
                                <w:rPr>
                                  <w:rFonts w:ascii="Cambria" w:hAnsi="Cambria" w:cs="Cambria"/>
                                  <w:b/>
                                  <w:bCs/>
                                  <w:sz w:val="28"/>
                                  <w:szCs w:val="28"/>
                                </w:rPr>
                              </w:pPr>
                              <w:r>
                                <w:rPr>
                                  <w:rFonts w:ascii="Cambria" w:hAnsi="Cambria" w:cs="Cambria"/>
                                  <w:b/>
                                  <w:bCs/>
                                  <w:sz w:val="28"/>
                                  <w:szCs w:val="28"/>
                                </w:rPr>
                                <w:t>SUNDAY, JULY 1,</w:t>
                              </w:r>
                              <w:r>
                                <w:rPr>
                                  <w:rFonts w:ascii="Cambria" w:hAnsi="Cambria" w:cs="Cambria"/>
                                  <w:b/>
                                  <w:bCs/>
                                  <w:spacing w:val="-6"/>
                                  <w:sz w:val="28"/>
                                  <w:szCs w:val="28"/>
                                </w:rPr>
                                <w:t xml:space="preserve"> </w:t>
                              </w:r>
                              <w:r>
                                <w:rPr>
                                  <w:rFonts w:ascii="Cambria" w:hAnsi="Cambria" w:cs="Cambria"/>
                                  <w:b/>
                                  <w:bCs/>
                                  <w:sz w:val="28"/>
                                  <w:szCs w:val="28"/>
                                </w:rPr>
                                <w:t>2018</w:t>
                              </w:r>
                            </w:p>
                          </w:txbxContent>
                        </wps:txbx>
                        <wps:bodyPr rot="0" vert="horz" wrap="square" lIns="0" tIns="0" rIns="0" bIns="0" anchor="t" anchorCtr="0" upright="1">
                          <a:noAutofit/>
                        </wps:bodyPr>
                      </wps:wsp>
                    </wpg:wgp>
                  </a:graphicData>
                </a:graphic>
              </wp:inline>
            </w:drawing>
          </mc:Choice>
          <mc:Fallback>
            <w:pict>
              <v:group id="Group 123" o:spid="_x0000_s1080" style="width:567.4pt;height:63pt;mso-position-horizontal-relative:char;mso-position-vertical-relative:line" coordsize="11348,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">
                <v:shape id="Freeform 124" o:spid="_x0000_s1081" style="position:absolute;left:9;top:276;width:11328;height:682;visibility:visible;mso-wrap-style:square;v-text-anchor:top" coordsize="113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" path="m,681r11327,l11327,,,,,681xe" fillcolor="#9cf" stroked="f">
                  <v:path arrowok="t" o:connecttype="custom" o:connectlocs="0,681;11327,681;11327,0;0,0;0,681" o:connectangles="0,0,0,0,0"/>
                </v:shape>
                <v:shape id="Freeform 125" o:spid="_x0000_s1082" style="position:absolute;left:110;top:276;width:11127;height:356;visibility:visible;mso-wrap-style:square;v-text-anchor:top" coordsize="111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" path="m,355r11126,l11126,,,,,355xe" fillcolor="#9cf" stroked="f">
                  <v:path arrowok="t" o:connecttype="custom" o:connectlocs="0,355;11126,355;11126,0;0,0;0,355" o:connectangles="0,0,0,0,0"/>
                </v:shape>
                <v:shape id="Freeform 126" o:spid="_x0000_s1083" style="position:absolute;left:110;top:631;width:11127;height:327;visibility:visible;mso-wrap-style:square;v-text-anchor:top" coordsize="1112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" path="m,326r11126,l11126,,,,,326xe" fillcolor="#9cf" stroked="f">
                  <v:path arrowok="t" o:connecttype="custom" o:connectlocs="0,326;11126,326;11126,0;0,0;0,326" o:connectangles="0,0,0,0,0"/>
                </v:shape>
                <v:shape id="Picture 127" o:spid="_x0000_s1084" type="#_x0000_t75" style="position:absolute;left:8824;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">
                  <v:imagedata r:id="rId25" o:title=""/>
                </v:shape>
                <v:shape id="Text Box 128" o:spid="_x0000_s1085" type="#_x0000_t202" style="position:absolute;left:5;top:272;width:113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" filled="f" strokeweight=".16931mm">
                  <v:textbox inset="0,0,0,0">
                    <w:txbxContent>
                      <w:p w:rsidR="00E369EF" w:rsidRDefault="00E369EF">
                        <w:pPr>
                          <w:pStyle w:val="BodyText"/>
                          <w:kinsoku w:val="0"/>
                          <w:overflowPunct w:val="0"/>
                          <w:spacing w:before="7"/>
                          <w:ind w:left="3103" w:right="3105"/>
                          <w:jc w:val="center"/>
                          <w:rPr>
                            <w:rFonts w:ascii="Cambria" w:hAnsi="Cambria" w:cs="Cambria"/>
                            <w:b/>
                            <w:bCs/>
                            <w:w w:val="105"/>
                            <w:sz w:val="29"/>
                            <w:szCs w:val="29"/>
                          </w:rPr>
                        </w:pPr>
                        <w:r>
                          <w:rPr>
                            <w:rFonts w:ascii="Cambria" w:hAnsi="Cambria" w:cs="Cambria"/>
                            <w:b/>
                            <w:bCs/>
                            <w:w w:val="105"/>
                            <w:sz w:val="29"/>
                            <w:szCs w:val="29"/>
                          </w:rPr>
                          <w:t>AAU</w:t>
                        </w:r>
                        <w:r>
                          <w:rPr>
                            <w:rFonts w:ascii="Cambria" w:hAnsi="Cambria" w:cs="Cambria"/>
                            <w:b/>
                            <w:bCs/>
                            <w:spacing w:val="-24"/>
                            <w:w w:val="105"/>
                            <w:sz w:val="29"/>
                            <w:szCs w:val="29"/>
                          </w:rPr>
                          <w:t xml:space="preserve"> </w:t>
                        </w:r>
                        <w:r>
                          <w:rPr>
                            <w:rFonts w:ascii="Cambria" w:hAnsi="Cambria" w:cs="Cambria"/>
                            <w:b/>
                            <w:bCs/>
                            <w:w w:val="105"/>
                            <w:sz w:val="29"/>
                            <w:szCs w:val="29"/>
                          </w:rPr>
                          <w:t>REGION</w:t>
                        </w:r>
                        <w:r>
                          <w:rPr>
                            <w:rFonts w:ascii="Cambria" w:hAnsi="Cambria" w:cs="Cambria"/>
                            <w:b/>
                            <w:bCs/>
                            <w:spacing w:val="-23"/>
                            <w:w w:val="105"/>
                            <w:sz w:val="29"/>
                            <w:szCs w:val="29"/>
                          </w:rPr>
                          <w:t xml:space="preserve"> </w:t>
                        </w:r>
                        <w:r>
                          <w:rPr>
                            <w:rFonts w:ascii="Cambria" w:hAnsi="Cambria" w:cs="Cambria"/>
                            <w:b/>
                            <w:bCs/>
                            <w:w w:val="105"/>
                            <w:sz w:val="29"/>
                            <w:szCs w:val="29"/>
                          </w:rPr>
                          <w:t>5</w:t>
                        </w:r>
                        <w:r>
                          <w:rPr>
                            <w:rFonts w:ascii="Cambria" w:hAnsi="Cambria" w:cs="Cambria"/>
                            <w:b/>
                            <w:bCs/>
                            <w:spacing w:val="-24"/>
                            <w:w w:val="105"/>
                            <w:sz w:val="29"/>
                            <w:szCs w:val="29"/>
                          </w:rPr>
                          <w:t xml:space="preserve"> </w:t>
                        </w:r>
                        <w:r>
                          <w:rPr>
                            <w:rFonts w:ascii="Cambria" w:hAnsi="Cambria" w:cs="Cambria"/>
                            <w:b/>
                            <w:bCs/>
                            <w:w w:val="105"/>
                            <w:sz w:val="29"/>
                            <w:szCs w:val="29"/>
                          </w:rPr>
                          <w:t>NATIONAL</w:t>
                        </w:r>
                        <w:r>
                          <w:rPr>
                            <w:rFonts w:ascii="Cambria" w:hAnsi="Cambria" w:cs="Cambria"/>
                            <w:b/>
                            <w:bCs/>
                            <w:spacing w:val="-24"/>
                            <w:w w:val="105"/>
                            <w:sz w:val="29"/>
                            <w:szCs w:val="29"/>
                          </w:rPr>
                          <w:t xml:space="preserve"> </w:t>
                        </w:r>
                        <w:r>
                          <w:rPr>
                            <w:rFonts w:ascii="Cambria" w:hAnsi="Cambria" w:cs="Cambria"/>
                            <w:b/>
                            <w:bCs/>
                            <w:w w:val="105"/>
                            <w:sz w:val="29"/>
                            <w:szCs w:val="29"/>
                          </w:rPr>
                          <w:t>QUALIFIER</w:t>
                        </w:r>
                      </w:p>
                      <w:p w:rsidR="00E369EF" w:rsidRDefault="00E369EF">
                        <w:pPr>
                          <w:pStyle w:val="BodyText"/>
                          <w:kinsoku w:val="0"/>
                          <w:overflowPunct w:val="0"/>
                          <w:spacing w:before="5"/>
                          <w:ind w:left="3103" w:right="3104"/>
                          <w:jc w:val="center"/>
                          <w:rPr>
                            <w:rFonts w:ascii="Cambria" w:hAnsi="Cambria" w:cs="Cambria"/>
                            <w:b/>
                            <w:bCs/>
                            <w:sz w:val="28"/>
                            <w:szCs w:val="28"/>
                          </w:rPr>
                        </w:pPr>
                        <w:r>
                          <w:rPr>
                            <w:rFonts w:ascii="Cambria" w:hAnsi="Cambria" w:cs="Cambria"/>
                            <w:b/>
                            <w:bCs/>
                            <w:sz w:val="28"/>
                            <w:szCs w:val="28"/>
                          </w:rPr>
                          <w:t>SUNDAY, JULY 1,</w:t>
                        </w:r>
                        <w:r>
                          <w:rPr>
                            <w:rFonts w:ascii="Cambria" w:hAnsi="Cambria" w:cs="Cambria"/>
                            <w:b/>
                            <w:bCs/>
                            <w:spacing w:val="-6"/>
                            <w:sz w:val="28"/>
                            <w:szCs w:val="28"/>
                          </w:rPr>
                          <w:t xml:space="preserve"> </w:t>
                        </w:r>
                        <w:r>
                          <w:rPr>
                            <w:rFonts w:ascii="Cambria" w:hAnsi="Cambria" w:cs="Cambria"/>
                            <w:b/>
                            <w:bCs/>
                            <w:sz w:val="28"/>
                            <w:szCs w:val="28"/>
                          </w:rPr>
                          <w:t>2018</w:t>
                        </w:r>
                      </w:p>
                    </w:txbxContent>
                  </v:textbox>
                </v:shape>
                <w10:anchorlock/>
              </v:group>
            </w:pict>
          </mc:Fallback>
        </mc:AlternateContent>
      </w:r>
    </w:p>
    <w:p w:rsidR="00E369EF" w:rsidRDefault="00E369EF">
      <w:pPr>
        <w:pStyle w:val="BodyText"/>
        <w:kinsoku w:val="0"/>
        <w:overflowPunct w:val="0"/>
        <w:spacing w:line="236" w:lineRule="exact"/>
        <w:ind w:left="1704"/>
      </w:pPr>
      <w:r>
        <w:rPr>
          <w:b/>
          <w:bCs/>
        </w:rPr>
        <w:t xml:space="preserve">COACHES MEETING:  </w:t>
      </w:r>
      <w:r>
        <w:t>COACHES MEETING AT 7:30AM IN THE MIDFIELD</w:t>
      </w:r>
    </w:p>
    <w:p w:rsidR="00E369EF" w:rsidRDefault="00E369EF">
      <w:pPr>
        <w:pStyle w:val="BodyText"/>
        <w:kinsoku w:val="0"/>
        <w:overflowPunct w:val="0"/>
        <w:spacing w:before="3"/>
      </w:pPr>
    </w:p>
    <w:p w:rsidR="00E369EF" w:rsidRDefault="00E369EF">
      <w:pPr>
        <w:pStyle w:val="BodyText"/>
        <w:kinsoku w:val="0"/>
        <w:overflowPunct w:val="0"/>
        <w:ind w:left="115"/>
        <w:rPr>
          <w:spacing w:val="-49"/>
          <w:sz w:val="20"/>
          <w:szCs w:val="20"/>
        </w:rPr>
      </w:pPr>
      <w:r>
        <w:rPr>
          <w:spacing w:val="-49"/>
          <w:sz w:val="20"/>
          <w:szCs w:val="20"/>
        </w:rPr>
        <w:t xml:space="preserve"> </w:t>
      </w:r>
      <w:r w:rsidR="00D10955">
        <w:rPr>
          <w:noProof/>
          <w:spacing w:val="-49"/>
          <w:sz w:val="20"/>
          <w:szCs w:val="20"/>
        </w:rPr>
        <mc:AlternateContent>
          <mc:Choice Requires="wps">
            <w:drawing>
              <wp:inline distT="0" distB="0" distL="0" distR="0">
                <wp:extent cx="7199630" cy="341630"/>
                <wp:effectExtent l="0" t="0" r="0" b="0"/>
                <wp:docPr id="10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41630"/>
                        </a:xfrm>
                        <a:prstGeom prst="rect">
                          <a:avLst/>
                        </a:prstGeom>
                        <a:solidFill>
                          <a:srgbClr val="99CCFF"/>
                        </a:solidFill>
                        <a:ln w="6095">
                          <a:solidFill>
                            <a:srgbClr val="000000"/>
                          </a:solidFill>
                          <a:miter lim="800000"/>
                          <a:headEnd/>
                          <a:tailEnd/>
                        </a:ln>
                      </wps:spPr>
                      <wps:txbx>
                        <w:txbxContent>
                          <w:p w:rsidR="00E369EF" w:rsidRDefault="00E369EF">
                            <w:pPr>
                              <w:pStyle w:val="BodyText"/>
                              <w:kinsoku w:val="0"/>
                              <w:overflowPunct w:val="0"/>
                              <w:spacing w:before="113"/>
                              <w:ind w:left="3103" w:right="3105"/>
                              <w:jc w:val="center"/>
                              <w:rPr>
                                <w:b/>
                                <w:bCs/>
                                <w:sz w:val="28"/>
                                <w:szCs w:val="28"/>
                              </w:rPr>
                            </w:pPr>
                            <w:r>
                              <w:rPr>
                                <w:b/>
                                <w:bCs/>
                                <w:sz w:val="28"/>
                                <w:szCs w:val="28"/>
                              </w:rPr>
                              <w:t>8:00am FIELD</w:t>
                            </w:r>
                            <w:r>
                              <w:rPr>
                                <w:b/>
                                <w:bCs/>
                                <w:spacing w:val="-12"/>
                                <w:sz w:val="28"/>
                                <w:szCs w:val="28"/>
                              </w:rPr>
                              <w:t xml:space="preserve"> </w:t>
                            </w:r>
                            <w:r>
                              <w:rPr>
                                <w:b/>
                                <w:bCs/>
                                <w:sz w:val="28"/>
                                <w:szCs w:val="28"/>
                              </w:rPr>
                              <w:t>EVENTS</w:t>
                            </w:r>
                          </w:p>
                        </w:txbxContent>
                      </wps:txbx>
                      <wps:bodyPr rot="0" vert="horz" wrap="square" lIns="0" tIns="0" rIns="0" bIns="0" anchor="t" anchorCtr="0" upright="1">
                        <a:noAutofit/>
                      </wps:bodyPr>
                    </wps:wsp>
                  </a:graphicData>
                </a:graphic>
              </wp:inline>
            </w:drawing>
          </mc:Choice>
          <mc:Fallback>
            <w:pict>
              <v:shape id="Text Box 130" o:spid="_x0000_s1086" type="#_x0000_t202" style="width:566.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" fillcolor="#9cf" strokeweight=".16931mm">
                <v:textbox inset="0,0,0,0">
                  <w:txbxContent>
                    <w:p w:rsidR="00E369EF" w:rsidRDefault="00E369EF">
                      <w:pPr>
                        <w:pStyle w:val="BodyText"/>
                        <w:kinsoku w:val="0"/>
                        <w:overflowPunct w:val="0"/>
                        <w:spacing w:before="113"/>
                        <w:ind w:left="3103" w:right="3105"/>
                        <w:jc w:val="center"/>
                        <w:rPr>
                          <w:b/>
                          <w:bCs/>
                          <w:sz w:val="28"/>
                          <w:szCs w:val="28"/>
                        </w:rPr>
                      </w:pPr>
                      <w:r>
                        <w:rPr>
                          <w:b/>
                          <w:bCs/>
                          <w:sz w:val="28"/>
                          <w:szCs w:val="28"/>
                        </w:rPr>
                        <w:t>8:00am FIELD</w:t>
                      </w:r>
                      <w:r>
                        <w:rPr>
                          <w:b/>
                          <w:bCs/>
                          <w:spacing w:val="-12"/>
                          <w:sz w:val="28"/>
                          <w:szCs w:val="28"/>
                        </w:rPr>
                        <w:t xml:space="preserve"> </w:t>
                      </w:r>
                      <w:r>
                        <w:rPr>
                          <w:b/>
                          <w:bCs/>
                          <w:sz w:val="28"/>
                          <w:szCs w:val="28"/>
                        </w:rPr>
                        <w:t>EVENTS</w:t>
                      </w:r>
                    </w:p>
                  </w:txbxContent>
                </v:textbox>
                <w10:anchorlock/>
              </v:shape>
            </w:pict>
          </mc:Fallback>
        </mc:AlternateContent>
      </w:r>
    </w:p>
    <w:p w:rsidR="00E369EF" w:rsidRDefault="00E369EF">
      <w:pPr>
        <w:pStyle w:val="BodyText"/>
        <w:kinsoku w:val="0"/>
        <w:overflowPunct w:val="0"/>
        <w:ind w:left="115"/>
        <w:rPr>
          <w:spacing w:val="-49"/>
          <w:sz w:val="20"/>
          <w:szCs w:val="20"/>
        </w:rPr>
        <w:sectPr w:rsidR="00E369EF">
          <w:headerReference w:type="default" r:id="rId28"/>
          <w:footerReference w:type="default" r:id="rId29"/>
          <w:pgSz w:w="12240" w:h="15840"/>
          <w:pgMar w:top="1060" w:right="320" w:bottom="960" w:left="340" w:header="0" w:footer="779" w:gutter="0"/>
          <w:pgNumType w:start="8"/>
          <w:cols w:space="720" w:equalWidth="0">
            <w:col w:w="11580"/>
          </w:cols>
          <w:noEndnote/>
        </w:sectPr>
      </w:pPr>
    </w:p>
    <w:p w:rsidR="00E369EF" w:rsidRDefault="00D10955">
      <w:pPr>
        <w:pStyle w:val="Heading2"/>
        <w:kinsoku w:val="0"/>
        <w:overflowPunct w:val="0"/>
        <w:spacing w:line="240" w:lineRule="exact"/>
        <w:ind w:left="226"/>
      </w:pPr>
      <w:r>
        <w:rPr>
          <w:noProof/>
        </w:rPr>
        <mc:AlternateContent>
          <mc:Choice Requires="wpg">
            <w:drawing>
              <wp:anchor distT="0" distB="0" distL="114300" distR="114300" simplePos="0" relativeHeight="251657216" behindDoc="1" locked="0" layoutInCell="0" allowOverlap="1">
                <wp:simplePos x="0" y="0"/>
                <wp:positionH relativeFrom="page">
                  <wp:posOffset>292100</wp:posOffset>
                </wp:positionH>
                <wp:positionV relativeFrom="paragraph">
                  <wp:posOffset>-20955</wp:posOffset>
                </wp:positionV>
                <wp:extent cx="7199630" cy="5723890"/>
                <wp:effectExtent l="0" t="0" r="0" b="0"/>
                <wp:wrapNone/>
                <wp:docPr id="10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5723890"/>
                          <a:chOff x="460" y="-33"/>
                          <a:chExt cx="11338" cy="9014"/>
                        </a:xfrm>
                      </wpg:grpSpPr>
                      <pic:pic xmlns:pic="http://schemas.openxmlformats.org/drawingml/2006/picture">
                        <pic:nvPicPr>
                          <pic:cNvPr id="107" name="Picture 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74" y="5"/>
                            <a:ext cx="9060" cy="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34"/>
                        <wps:cNvSpPr>
                          <a:spLocks/>
                        </wps:cNvSpPr>
                        <wps:spPr bwMode="auto">
                          <a:xfrm>
                            <a:off x="460" y="-32"/>
                            <a:ext cx="11338" cy="3715"/>
                          </a:xfrm>
                          <a:custGeom>
                            <a:avLst/>
                            <a:gdLst>
                              <a:gd name="T0" fmla="*/ 11337 w 11338"/>
                              <a:gd name="T1" fmla="*/ 0 h 3715"/>
                              <a:gd name="T2" fmla="*/ 11232 w 11338"/>
                              <a:gd name="T3" fmla="*/ 0 h 3715"/>
                              <a:gd name="T4" fmla="*/ 2534 w 11338"/>
                              <a:gd name="T5" fmla="*/ 0 h 3715"/>
                              <a:gd name="T6" fmla="*/ 2428 w 11338"/>
                              <a:gd name="T7" fmla="*/ 0 h 3715"/>
                              <a:gd name="T8" fmla="*/ 2318 w 11338"/>
                              <a:gd name="T9" fmla="*/ 0 h 3715"/>
                              <a:gd name="T10" fmla="*/ 105 w 11338"/>
                              <a:gd name="T11" fmla="*/ 0 h 3715"/>
                              <a:gd name="T12" fmla="*/ 0 w 11338"/>
                              <a:gd name="T13" fmla="*/ 0 h 3715"/>
                              <a:gd name="T14" fmla="*/ 0 w 11338"/>
                              <a:gd name="T15" fmla="*/ 1780 h 3715"/>
                              <a:gd name="T16" fmla="*/ 0 w 11338"/>
                              <a:gd name="T17" fmla="*/ 3715 h 3715"/>
                              <a:gd name="T18" fmla="*/ 105 w 11338"/>
                              <a:gd name="T19" fmla="*/ 3715 h 3715"/>
                              <a:gd name="T20" fmla="*/ 2318 w 11338"/>
                              <a:gd name="T21" fmla="*/ 3715 h 3715"/>
                              <a:gd name="T22" fmla="*/ 2428 w 11338"/>
                              <a:gd name="T23" fmla="*/ 3715 h 3715"/>
                              <a:gd name="T24" fmla="*/ 2428 w 11338"/>
                              <a:gd name="T25" fmla="*/ 1780 h 3715"/>
                              <a:gd name="T26" fmla="*/ 11337 w 11338"/>
                              <a:gd name="T27" fmla="*/ 1780 h 3715"/>
                              <a:gd name="T28" fmla="*/ 11337 w 11338"/>
                              <a:gd name="T29" fmla="*/ 0 h 3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38" h="3715">
                                <a:moveTo>
                                  <a:pt x="11337" y="0"/>
                                </a:moveTo>
                                <a:lnTo>
                                  <a:pt x="11232" y="0"/>
                                </a:lnTo>
                                <a:lnTo>
                                  <a:pt x="2534" y="0"/>
                                </a:lnTo>
                                <a:lnTo>
                                  <a:pt x="2428" y="0"/>
                                </a:lnTo>
                                <a:lnTo>
                                  <a:pt x="2318" y="0"/>
                                </a:lnTo>
                                <a:lnTo>
                                  <a:pt x="105" y="0"/>
                                </a:lnTo>
                                <a:lnTo>
                                  <a:pt x="0" y="0"/>
                                </a:lnTo>
                                <a:lnTo>
                                  <a:pt x="0" y="1780"/>
                                </a:lnTo>
                                <a:lnTo>
                                  <a:pt x="0" y="3715"/>
                                </a:lnTo>
                                <a:lnTo>
                                  <a:pt x="105" y="3715"/>
                                </a:lnTo>
                                <a:lnTo>
                                  <a:pt x="2318" y="3715"/>
                                </a:lnTo>
                                <a:lnTo>
                                  <a:pt x="2428" y="3715"/>
                                </a:lnTo>
                                <a:lnTo>
                                  <a:pt x="2428" y="1780"/>
                                </a:lnTo>
                                <a:lnTo>
                                  <a:pt x="11337" y="1780"/>
                                </a:lnTo>
                                <a:lnTo>
                                  <a:pt x="113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5C43B" id="Group 132" o:spid="_x0000_s1026" style="position:absolute;margin-left:23pt;margin-top:-1.65pt;width:566.9pt;height:450.7pt;z-index:-251659264;mso-position-horizontal-relative:page" coordorigin="460,-33" coordsize="11338,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" o:allowincell="f">
                <v:shape id="Picture 133" o:spid="_x0000_s1027" type="#_x0000_t75" style="position:absolute;left:1574;top:5;width:9060;height: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">
                  <v:imagedata r:id="rId9" o:title=""/>
                </v:shape>
                <v:shape id="Freeform 134" o:spid="_x0000_s1028" style="position:absolute;left:460;top:-32;width:11338;height:3715;visibility:visible;mso-wrap-style:square;v-text-anchor:top" coordsize="1133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" path="m11337,r-105,l2534,,2428,,2318,,105,,,,,1780,,3715r105,l2318,3715r110,l2428,1780r8909,l11337,e" stroked="f">
                  <v:path arrowok="t" o:connecttype="custom" o:connectlocs="11337,0;11232,0;2534,0;2428,0;2318,0;105,0;0,0;0,1780;0,3715;105,3715;2318,3715;2428,3715;2428,1780;11337,1780;11337,0" o:connectangles="0,0,0,0,0,0,0,0,0,0,0,0,0,0,0"/>
                </v:shape>
                <w10:wrap anchorx="page"/>
              </v:group>
            </w:pict>
          </mc:Fallback>
        </mc:AlternateContent>
      </w:r>
      <w:r w:rsidR="00E369EF">
        <w:t>LONG JUMP</w:t>
      </w:r>
    </w:p>
    <w:p w:rsidR="00E369EF" w:rsidRDefault="00E369EF">
      <w:pPr>
        <w:pStyle w:val="BodyText"/>
        <w:kinsoku w:val="0"/>
        <w:overflowPunct w:val="0"/>
        <w:spacing w:before="2"/>
        <w:ind w:left="226"/>
      </w:pPr>
      <w:r>
        <w:t>(4 Jumps, No Finals)</w:t>
      </w:r>
    </w:p>
    <w:p w:rsidR="00E369EF" w:rsidRDefault="00E369EF">
      <w:pPr>
        <w:pStyle w:val="BodyText"/>
        <w:kinsoku w:val="0"/>
        <w:overflowPunct w:val="0"/>
        <w:spacing w:before="11"/>
        <w:rPr>
          <w:sz w:val="23"/>
          <w:szCs w:val="23"/>
        </w:rPr>
      </w:pPr>
    </w:p>
    <w:p w:rsidR="00E369EF" w:rsidRDefault="00E369EF">
      <w:pPr>
        <w:pStyle w:val="Heading2"/>
        <w:kinsoku w:val="0"/>
        <w:overflowPunct w:val="0"/>
        <w:ind w:left="226"/>
      </w:pPr>
      <w:r>
        <w:t>TRIPLE JUMP</w:t>
      </w:r>
    </w:p>
    <w:p w:rsidR="00E369EF" w:rsidRDefault="00E369EF">
      <w:pPr>
        <w:pStyle w:val="BodyText"/>
        <w:kinsoku w:val="0"/>
        <w:overflowPunct w:val="0"/>
        <w:spacing w:before="5"/>
        <w:ind w:left="226"/>
        <w:rPr>
          <w:b/>
          <w:bCs/>
          <w:w w:val="105"/>
          <w:sz w:val="19"/>
          <w:szCs w:val="19"/>
        </w:rPr>
      </w:pPr>
      <w:r>
        <w:rPr>
          <w:b/>
          <w:bCs/>
          <w:w w:val="105"/>
          <w:sz w:val="19"/>
          <w:szCs w:val="19"/>
        </w:rPr>
        <w:t>At the conclusion of LJ</w:t>
      </w:r>
    </w:p>
    <w:p w:rsidR="00E369EF" w:rsidRDefault="00E369EF">
      <w:pPr>
        <w:pStyle w:val="BodyText"/>
        <w:kinsoku w:val="0"/>
        <w:overflowPunct w:val="0"/>
        <w:spacing w:before="3"/>
        <w:ind w:left="226"/>
      </w:pPr>
      <w:r>
        <w:t>(4 Jumps, No Finals)</w:t>
      </w:r>
    </w:p>
    <w:p w:rsidR="00E369EF" w:rsidRDefault="00E369EF">
      <w:pPr>
        <w:pStyle w:val="BodyText"/>
        <w:kinsoku w:val="0"/>
        <w:overflowPunct w:val="0"/>
        <w:spacing w:line="240" w:lineRule="exact"/>
        <w:ind w:left="226"/>
      </w:pPr>
      <w:r>
        <w:br w:type="column"/>
      </w:r>
      <w:r>
        <w:lastRenderedPageBreak/>
        <w:t>Age 8Under G, 9G, 10G, 11G, 12G, (PIT #1)</w:t>
      </w:r>
    </w:p>
    <w:p w:rsidR="00E369EF" w:rsidRDefault="00E369EF">
      <w:pPr>
        <w:pStyle w:val="BodyText"/>
        <w:kinsoku w:val="0"/>
        <w:overflowPunct w:val="0"/>
        <w:spacing w:before="2"/>
        <w:ind w:left="226"/>
      </w:pPr>
      <w:r>
        <w:t>Age 8Under B, 9B, 10B, 11B, 12B, (PIT #2)</w:t>
      </w:r>
    </w:p>
    <w:p w:rsidR="00E369EF" w:rsidRDefault="00E369EF">
      <w:pPr>
        <w:pStyle w:val="BodyText"/>
        <w:kinsoku w:val="0"/>
        <w:overflowPunct w:val="0"/>
        <w:spacing w:before="8"/>
        <w:rPr>
          <w:sz w:val="37"/>
          <w:szCs w:val="37"/>
        </w:rPr>
      </w:pPr>
    </w:p>
    <w:p w:rsidR="00E369EF" w:rsidRDefault="00E369EF">
      <w:pPr>
        <w:pStyle w:val="BodyText"/>
        <w:kinsoku w:val="0"/>
        <w:overflowPunct w:val="0"/>
        <w:spacing w:line="242" w:lineRule="auto"/>
        <w:ind w:left="226" w:right="4859"/>
      </w:pPr>
      <w:r>
        <w:t>Age 13G, 14G, 15-16G, 17-18W (PIT #1) Age 13B, 14B, 15-16B, 17-18M (PIT #2)</w:t>
      </w:r>
    </w:p>
    <w:p w:rsidR="00E369EF" w:rsidRDefault="00E369EF">
      <w:pPr>
        <w:pStyle w:val="BodyText"/>
        <w:kinsoku w:val="0"/>
        <w:overflowPunct w:val="0"/>
        <w:spacing w:line="242" w:lineRule="auto"/>
        <w:ind w:left="226" w:right="4859"/>
        <w:sectPr w:rsidR="00E369EF">
          <w:type w:val="continuous"/>
          <w:pgSz w:w="12240" w:h="15840"/>
          <w:pgMar w:top="920" w:right="320" w:bottom="920" w:left="340" w:header="720" w:footer="720" w:gutter="0"/>
          <w:cols w:num="2" w:space="720" w:equalWidth="0">
            <w:col w:w="2240" w:space="189"/>
            <w:col w:w="9151"/>
          </w:cols>
          <w:noEndnote/>
        </w:sectPr>
      </w:pPr>
    </w:p>
    <w:p w:rsidR="00E369EF" w:rsidRDefault="00E369EF">
      <w:pPr>
        <w:pStyle w:val="BodyText"/>
        <w:kinsoku w:val="0"/>
        <w:overflowPunct w:val="0"/>
        <w:rPr>
          <w:sz w:val="20"/>
          <w:szCs w:val="20"/>
        </w:rPr>
      </w:pPr>
    </w:p>
    <w:p w:rsidR="00E369EF" w:rsidRDefault="00E369EF">
      <w:pPr>
        <w:pStyle w:val="BodyText"/>
        <w:kinsoku w:val="0"/>
        <w:overflowPunct w:val="0"/>
        <w:rPr>
          <w:sz w:val="20"/>
          <w:szCs w:val="20"/>
        </w:rPr>
        <w:sectPr w:rsidR="00E369EF">
          <w:type w:val="continuous"/>
          <w:pgSz w:w="12240" w:h="15840"/>
          <w:pgMar w:top="920" w:right="320" w:bottom="920" w:left="340" w:header="720" w:footer="720" w:gutter="0"/>
          <w:cols w:space="720" w:equalWidth="0">
            <w:col w:w="11580"/>
          </w:cols>
          <w:noEndnote/>
        </w:sectPr>
      </w:pPr>
    </w:p>
    <w:p w:rsidR="00E369EF" w:rsidRDefault="00E369EF">
      <w:pPr>
        <w:pStyle w:val="Heading2"/>
        <w:kinsoku w:val="0"/>
        <w:overflowPunct w:val="0"/>
        <w:spacing w:before="219" w:line="275" w:lineRule="exact"/>
        <w:ind w:left="226"/>
      </w:pPr>
      <w:r>
        <w:t>DISCUS</w:t>
      </w:r>
    </w:p>
    <w:p w:rsidR="00E369EF" w:rsidRDefault="00E369EF">
      <w:pPr>
        <w:pStyle w:val="BodyText"/>
        <w:kinsoku w:val="0"/>
        <w:overflowPunct w:val="0"/>
        <w:spacing w:line="275" w:lineRule="exact"/>
        <w:ind w:left="226"/>
      </w:pPr>
      <w:r>
        <w:t>(4 Throws, No Finals)</w:t>
      </w:r>
    </w:p>
    <w:p w:rsidR="00E369EF" w:rsidRDefault="00E369EF">
      <w:pPr>
        <w:pStyle w:val="BodyText"/>
        <w:kinsoku w:val="0"/>
        <w:overflowPunct w:val="0"/>
      </w:pPr>
    </w:p>
    <w:p w:rsidR="00E369EF" w:rsidRDefault="00E369EF">
      <w:pPr>
        <w:pStyle w:val="Heading2"/>
        <w:kinsoku w:val="0"/>
        <w:overflowPunct w:val="0"/>
        <w:ind w:left="226"/>
      </w:pPr>
      <w:r>
        <w:t>TURBO JAVELIN</w:t>
      </w:r>
    </w:p>
    <w:p w:rsidR="00E369EF" w:rsidRDefault="00E369EF">
      <w:pPr>
        <w:pStyle w:val="BodyText"/>
        <w:kinsoku w:val="0"/>
        <w:overflowPunct w:val="0"/>
        <w:spacing w:before="2"/>
        <w:ind w:left="226"/>
      </w:pPr>
      <w:r>
        <w:t>(4 Throws, No Finals)</w:t>
      </w:r>
    </w:p>
    <w:p w:rsidR="00E369EF" w:rsidRDefault="00E369EF">
      <w:pPr>
        <w:pStyle w:val="BodyText"/>
        <w:kinsoku w:val="0"/>
        <w:overflowPunct w:val="0"/>
        <w:spacing w:before="9"/>
        <w:rPr>
          <w:sz w:val="19"/>
          <w:szCs w:val="19"/>
        </w:rPr>
      </w:pPr>
      <w:r>
        <w:br w:type="column"/>
      </w:r>
    </w:p>
    <w:p w:rsidR="00E369EF" w:rsidRDefault="00E369EF">
      <w:pPr>
        <w:pStyle w:val="BodyText"/>
        <w:kinsoku w:val="0"/>
        <w:overflowPunct w:val="0"/>
        <w:ind w:left="226"/>
        <w:rPr>
          <w:b/>
          <w:bCs/>
          <w:w w:val="105"/>
          <w:sz w:val="21"/>
          <w:szCs w:val="21"/>
        </w:rPr>
      </w:pPr>
      <w:r>
        <w:rPr>
          <w:w w:val="105"/>
          <w:sz w:val="21"/>
          <w:szCs w:val="21"/>
        </w:rPr>
        <w:t xml:space="preserve">Age 11G, 12G, 13G, 14G, 15-16G, 17-18W </w:t>
      </w:r>
      <w:r>
        <w:rPr>
          <w:b/>
          <w:bCs/>
          <w:w w:val="105"/>
          <w:sz w:val="21"/>
          <w:szCs w:val="21"/>
        </w:rPr>
        <w:t>Girls followed by boys</w:t>
      </w:r>
    </w:p>
    <w:p w:rsidR="00E369EF" w:rsidRDefault="00E369EF">
      <w:pPr>
        <w:pStyle w:val="BodyText"/>
        <w:kinsoku w:val="0"/>
        <w:overflowPunct w:val="0"/>
        <w:spacing w:before="8"/>
        <w:ind w:left="226"/>
        <w:rPr>
          <w:w w:val="105"/>
          <w:sz w:val="21"/>
          <w:szCs w:val="21"/>
        </w:rPr>
      </w:pPr>
      <w:r>
        <w:rPr>
          <w:w w:val="105"/>
          <w:sz w:val="21"/>
          <w:szCs w:val="21"/>
        </w:rPr>
        <w:t>Age 11B, 12B, 13B, 14B, 15-16B, 17-18M</w:t>
      </w:r>
    </w:p>
    <w:p w:rsidR="00E369EF" w:rsidRDefault="00E369EF">
      <w:pPr>
        <w:pStyle w:val="BodyText"/>
        <w:kinsoku w:val="0"/>
        <w:overflowPunct w:val="0"/>
        <w:spacing w:before="6"/>
      </w:pPr>
    </w:p>
    <w:p w:rsidR="00E369EF" w:rsidRDefault="00E369EF">
      <w:pPr>
        <w:pStyle w:val="BodyText"/>
        <w:kinsoku w:val="0"/>
        <w:overflowPunct w:val="0"/>
        <w:spacing w:line="275" w:lineRule="exact"/>
        <w:ind w:left="226"/>
        <w:rPr>
          <w:b/>
          <w:bCs/>
        </w:rPr>
      </w:pPr>
      <w:r>
        <w:t xml:space="preserve">Age 8Under G, 9G, 10G, 11G, 12G </w:t>
      </w:r>
      <w:r>
        <w:rPr>
          <w:b/>
          <w:bCs/>
        </w:rPr>
        <w:t>followed by boys</w:t>
      </w:r>
    </w:p>
    <w:p w:rsidR="00E369EF" w:rsidRDefault="00E369EF">
      <w:pPr>
        <w:pStyle w:val="BodyText"/>
        <w:kinsoku w:val="0"/>
        <w:overflowPunct w:val="0"/>
        <w:spacing w:line="275" w:lineRule="exact"/>
        <w:ind w:left="226"/>
      </w:pPr>
      <w:r>
        <w:t>Age 8Under B, 9B, 10B, 11B, 12B</w:t>
      </w:r>
    </w:p>
    <w:p w:rsidR="00E369EF" w:rsidRDefault="00E369EF">
      <w:pPr>
        <w:pStyle w:val="BodyText"/>
        <w:kinsoku w:val="0"/>
        <w:overflowPunct w:val="0"/>
        <w:spacing w:line="275" w:lineRule="exact"/>
        <w:ind w:left="226"/>
        <w:sectPr w:rsidR="00E369EF">
          <w:type w:val="continuous"/>
          <w:pgSz w:w="12240" w:h="15840"/>
          <w:pgMar w:top="920" w:right="320" w:bottom="920" w:left="340" w:header="720" w:footer="720" w:gutter="0"/>
          <w:cols w:num="2" w:space="720" w:equalWidth="0">
            <w:col w:w="2360" w:space="69"/>
            <w:col w:w="9151"/>
          </w:cols>
          <w:noEndnote/>
        </w:sectPr>
      </w:pPr>
    </w:p>
    <w:p w:rsidR="00E369EF" w:rsidRDefault="00E369EF">
      <w:pPr>
        <w:pStyle w:val="BodyText"/>
        <w:kinsoku w:val="0"/>
        <w:overflowPunct w:val="0"/>
        <w:spacing w:before="2"/>
      </w:pPr>
    </w:p>
    <w:p w:rsidR="00E369EF" w:rsidRDefault="00E369EF">
      <w:pPr>
        <w:pStyle w:val="BodyText"/>
        <w:kinsoku w:val="0"/>
        <w:overflowPunct w:val="0"/>
        <w:ind w:left="115"/>
        <w:rPr>
          <w:spacing w:val="-49"/>
          <w:sz w:val="20"/>
          <w:szCs w:val="20"/>
        </w:rPr>
      </w:pPr>
      <w:r>
        <w:rPr>
          <w:spacing w:val="-49"/>
          <w:sz w:val="20"/>
          <w:szCs w:val="20"/>
        </w:rPr>
        <w:t xml:space="preserve"> </w:t>
      </w:r>
      <w:r w:rsidR="00D10955">
        <w:rPr>
          <w:noProof/>
          <w:spacing w:val="-49"/>
          <w:sz w:val="20"/>
          <w:szCs w:val="20"/>
        </w:rPr>
        <mc:AlternateContent>
          <mc:Choice Requires="wps">
            <w:drawing>
              <wp:inline distT="0" distB="0" distL="0" distR="0">
                <wp:extent cx="7199630" cy="387350"/>
                <wp:effectExtent l="0" t="0" r="0" b="0"/>
                <wp:docPr id="1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87350"/>
                        </a:xfrm>
                        <a:prstGeom prst="rect">
                          <a:avLst/>
                        </a:prstGeom>
                        <a:solidFill>
                          <a:srgbClr val="99CCFF"/>
                        </a:solidFill>
                        <a:ln w="6095">
                          <a:solidFill>
                            <a:srgbClr val="000000"/>
                          </a:solidFill>
                          <a:miter lim="800000"/>
                          <a:headEnd/>
                          <a:tailEnd/>
                        </a:ln>
                      </wps:spPr>
                      <wps:txbx>
                        <w:txbxContent>
                          <w:p w:rsidR="00E369EF" w:rsidRDefault="00E369EF">
                            <w:pPr>
                              <w:pStyle w:val="BodyText"/>
                              <w:kinsoku w:val="0"/>
                              <w:overflowPunct w:val="0"/>
                              <w:spacing w:before="156"/>
                              <w:ind w:left="3102" w:right="3105"/>
                              <w:jc w:val="center"/>
                              <w:rPr>
                                <w:b/>
                                <w:bCs/>
                                <w:sz w:val="28"/>
                                <w:szCs w:val="28"/>
                              </w:rPr>
                            </w:pPr>
                            <w:r>
                              <w:rPr>
                                <w:b/>
                                <w:bCs/>
                                <w:sz w:val="28"/>
                                <w:szCs w:val="28"/>
                              </w:rPr>
                              <w:t>9:00am RUNNING</w:t>
                            </w:r>
                            <w:r>
                              <w:rPr>
                                <w:b/>
                                <w:bCs/>
                                <w:spacing w:val="-8"/>
                                <w:sz w:val="28"/>
                                <w:szCs w:val="28"/>
                              </w:rPr>
                              <w:t xml:space="preserve"> </w:t>
                            </w:r>
                            <w:r>
                              <w:rPr>
                                <w:b/>
                                <w:bCs/>
                                <w:sz w:val="28"/>
                                <w:szCs w:val="28"/>
                              </w:rPr>
                              <w:t>EVENTS</w:t>
                            </w:r>
                          </w:p>
                        </w:txbxContent>
                      </wps:txbx>
                      <wps:bodyPr rot="0" vert="horz" wrap="square" lIns="0" tIns="0" rIns="0" bIns="0" anchor="t" anchorCtr="0" upright="1">
                        <a:noAutofit/>
                      </wps:bodyPr>
                    </wps:wsp>
                  </a:graphicData>
                </a:graphic>
              </wp:inline>
            </w:drawing>
          </mc:Choice>
          <mc:Fallback>
            <w:pict>
              <v:shape id="Text Box 135" o:spid="_x0000_s1087" type="#_x0000_t202" style="width:566.9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" fillcolor="#9cf" strokeweight=".16931mm">
                <v:textbox inset="0,0,0,0">
                  <w:txbxContent>
                    <w:p w:rsidR="00E369EF" w:rsidRDefault="00E369EF">
                      <w:pPr>
                        <w:pStyle w:val="BodyText"/>
                        <w:kinsoku w:val="0"/>
                        <w:overflowPunct w:val="0"/>
                        <w:spacing w:before="156"/>
                        <w:ind w:left="3102" w:right="3105"/>
                        <w:jc w:val="center"/>
                        <w:rPr>
                          <w:b/>
                          <w:bCs/>
                          <w:sz w:val="28"/>
                          <w:szCs w:val="28"/>
                        </w:rPr>
                      </w:pPr>
                      <w:r>
                        <w:rPr>
                          <w:b/>
                          <w:bCs/>
                          <w:sz w:val="28"/>
                          <w:szCs w:val="28"/>
                        </w:rPr>
                        <w:t>9:00am RUNNING</w:t>
                      </w:r>
                      <w:r>
                        <w:rPr>
                          <w:b/>
                          <w:bCs/>
                          <w:spacing w:val="-8"/>
                          <w:sz w:val="28"/>
                          <w:szCs w:val="28"/>
                        </w:rPr>
                        <w:t xml:space="preserve"> </w:t>
                      </w:r>
                      <w:r>
                        <w:rPr>
                          <w:b/>
                          <w:bCs/>
                          <w:sz w:val="28"/>
                          <w:szCs w:val="28"/>
                        </w:rPr>
                        <w:t>EVENTS</w:t>
                      </w:r>
                    </w:p>
                  </w:txbxContent>
                </v:textbox>
                <w10:anchorlock/>
              </v:shape>
            </w:pict>
          </mc:Fallback>
        </mc:AlternateContent>
      </w:r>
    </w:p>
    <w:p w:rsidR="00E369EF" w:rsidRDefault="00E369EF">
      <w:pPr>
        <w:pStyle w:val="BodyText"/>
        <w:kinsoku w:val="0"/>
        <w:overflowPunct w:val="0"/>
        <w:ind w:left="115"/>
        <w:rPr>
          <w:spacing w:val="-49"/>
          <w:sz w:val="20"/>
          <w:szCs w:val="20"/>
        </w:rPr>
        <w:sectPr w:rsidR="00E369EF">
          <w:type w:val="continuous"/>
          <w:pgSz w:w="12240" w:h="15840"/>
          <w:pgMar w:top="920" w:right="320" w:bottom="920" w:left="340" w:header="720" w:footer="720" w:gutter="0"/>
          <w:cols w:space="720" w:equalWidth="0">
            <w:col w:w="11580"/>
          </w:cols>
          <w:noEndnote/>
        </w:sectPr>
      </w:pPr>
    </w:p>
    <w:p w:rsidR="00E369EF" w:rsidRDefault="00E369EF">
      <w:pPr>
        <w:pStyle w:val="Heading2"/>
        <w:kinsoku w:val="0"/>
        <w:overflowPunct w:val="0"/>
        <w:spacing w:line="236" w:lineRule="exact"/>
        <w:ind w:left="226"/>
      </w:pPr>
      <w:r>
        <w:t>100M (F)</w:t>
      </w:r>
    </w:p>
    <w:p w:rsidR="00E369EF" w:rsidRDefault="00E369EF">
      <w:pPr>
        <w:pStyle w:val="BodyText"/>
        <w:kinsoku w:val="0"/>
        <w:overflowPunct w:val="0"/>
        <w:spacing w:line="275" w:lineRule="exact"/>
        <w:ind w:left="226"/>
        <w:rPr>
          <w:b/>
          <w:bCs/>
        </w:rPr>
      </w:pPr>
      <w:r>
        <w:rPr>
          <w:b/>
          <w:bCs/>
        </w:rPr>
        <w:t>80H (F)</w:t>
      </w:r>
    </w:p>
    <w:p w:rsidR="00E369EF" w:rsidRDefault="00E369EF">
      <w:pPr>
        <w:pStyle w:val="BodyText"/>
        <w:kinsoku w:val="0"/>
        <w:overflowPunct w:val="0"/>
        <w:spacing w:line="236" w:lineRule="exact"/>
        <w:ind w:left="226"/>
      </w:pPr>
      <w:r>
        <w:br w:type="column"/>
      </w:r>
      <w:r>
        <w:lastRenderedPageBreak/>
        <w:t>ALL AGE DIVISIONS</w:t>
      </w:r>
    </w:p>
    <w:p w:rsidR="00E369EF" w:rsidRDefault="00E369EF">
      <w:pPr>
        <w:pStyle w:val="BodyText"/>
        <w:kinsoku w:val="0"/>
        <w:overflowPunct w:val="0"/>
        <w:spacing w:line="275" w:lineRule="exact"/>
        <w:ind w:left="226"/>
      </w:pPr>
      <w:r>
        <w:t>Age 11G, 11B, 12G, 12B,</w:t>
      </w:r>
    </w:p>
    <w:p w:rsidR="00E369EF" w:rsidRDefault="00E369EF">
      <w:pPr>
        <w:pStyle w:val="BodyText"/>
        <w:kinsoku w:val="0"/>
        <w:overflowPunct w:val="0"/>
        <w:spacing w:line="275" w:lineRule="exact"/>
        <w:ind w:left="226"/>
        <w:sectPr w:rsidR="00E369EF">
          <w:type w:val="continuous"/>
          <w:pgSz w:w="12240" w:h="15840"/>
          <w:pgMar w:top="920" w:right="320" w:bottom="920" w:left="340" w:header="720" w:footer="720" w:gutter="0"/>
          <w:cols w:num="2" w:space="720" w:equalWidth="0">
            <w:col w:w="1180" w:space="1249"/>
            <w:col w:w="9151"/>
          </w:cols>
          <w:noEndnote/>
        </w:sectPr>
      </w:pPr>
    </w:p>
    <w:p w:rsidR="00E369EF" w:rsidRDefault="00E369EF">
      <w:pPr>
        <w:pStyle w:val="BodyText"/>
        <w:tabs>
          <w:tab w:val="left" w:pos="2654"/>
        </w:tabs>
        <w:kinsoku w:val="0"/>
        <w:overflowPunct w:val="0"/>
        <w:spacing w:before="2" w:line="275" w:lineRule="exact"/>
        <w:ind w:left="226"/>
      </w:pPr>
      <w:r>
        <w:rPr>
          <w:b/>
          <w:bCs/>
        </w:rPr>
        <w:t>100H (F)</w:t>
      </w:r>
      <w:r>
        <w:rPr>
          <w:b/>
          <w:bCs/>
        </w:rPr>
        <w:tab/>
      </w:r>
      <w:r>
        <w:t>Age 13G, 13B, 14G, 15-16G, 17-18W, 14B</w:t>
      </w:r>
    </w:p>
    <w:p w:rsidR="00E369EF" w:rsidRDefault="00E369EF">
      <w:pPr>
        <w:pStyle w:val="BodyText"/>
        <w:tabs>
          <w:tab w:val="left" w:pos="2654"/>
        </w:tabs>
        <w:kinsoku w:val="0"/>
        <w:overflowPunct w:val="0"/>
        <w:spacing w:line="275" w:lineRule="exact"/>
        <w:ind w:left="226"/>
      </w:pPr>
      <w:r>
        <w:rPr>
          <w:b/>
          <w:bCs/>
        </w:rPr>
        <w:t>110H (F)</w:t>
      </w:r>
      <w:r>
        <w:rPr>
          <w:b/>
          <w:bCs/>
        </w:rPr>
        <w:tab/>
      </w:r>
      <w:r>
        <w:t>Age 15-16B, 17-18M</w:t>
      </w:r>
    </w:p>
    <w:p w:rsidR="00E369EF" w:rsidRDefault="00E369EF">
      <w:pPr>
        <w:pStyle w:val="BodyText"/>
        <w:tabs>
          <w:tab w:val="left" w:pos="2654"/>
        </w:tabs>
        <w:kinsoku w:val="0"/>
        <w:overflowPunct w:val="0"/>
        <w:spacing w:before="3"/>
        <w:ind w:left="226"/>
        <w:rPr>
          <w:rFonts w:ascii="Cambria" w:hAnsi="Cambria" w:cs="Cambria"/>
        </w:rPr>
      </w:pPr>
      <w:r>
        <w:rPr>
          <w:b/>
          <w:bCs/>
        </w:rPr>
        <w:t>800M (F)</w:t>
      </w:r>
      <w:r>
        <w:rPr>
          <w:b/>
          <w:bCs/>
        </w:rPr>
        <w:tab/>
      </w:r>
      <w:r>
        <w:rPr>
          <w:rFonts w:ascii="Cambria" w:hAnsi="Cambria" w:cs="Cambria"/>
        </w:rPr>
        <w:t>ALL AGE DIVISIONS</w:t>
      </w:r>
    </w:p>
    <w:p w:rsidR="00E369EF" w:rsidRDefault="00E369EF">
      <w:pPr>
        <w:pStyle w:val="BodyText"/>
        <w:tabs>
          <w:tab w:val="left" w:pos="2654"/>
        </w:tabs>
        <w:kinsoku w:val="0"/>
        <w:overflowPunct w:val="0"/>
        <w:spacing w:before="1" w:line="280" w:lineRule="exact"/>
        <w:ind w:left="226"/>
        <w:rPr>
          <w:rFonts w:ascii="Cambria" w:hAnsi="Cambria" w:cs="Cambria"/>
        </w:rPr>
      </w:pPr>
      <w:r>
        <w:rPr>
          <w:b/>
          <w:bCs/>
        </w:rPr>
        <w:t>200M (F)</w:t>
      </w:r>
      <w:r>
        <w:rPr>
          <w:b/>
          <w:bCs/>
        </w:rPr>
        <w:tab/>
      </w:r>
      <w:r>
        <w:rPr>
          <w:rFonts w:ascii="Cambria" w:hAnsi="Cambria" w:cs="Cambria"/>
        </w:rPr>
        <w:t>ALL AGE DIVISIONS</w:t>
      </w:r>
    </w:p>
    <w:p w:rsidR="00E369EF" w:rsidRDefault="00E369EF">
      <w:pPr>
        <w:pStyle w:val="BodyText"/>
        <w:tabs>
          <w:tab w:val="left" w:pos="2654"/>
        </w:tabs>
        <w:kinsoku w:val="0"/>
        <w:overflowPunct w:val="0"/>
        <w:spacing w:line="280" w:lineRule="exact"/>
        <w:ind w:left="226"/>
        <w:rPr>
          <w:rFonts w:ascii="Cambria" w:hAnsi="Cambria" w:cs="Cambria"/>
        </w:rPr>
      </w:pPr>
      <w:r>
        <w:rPr>
          <w:b/>
          <w:bCs/>
        </w:rPr>
        <w:t>4 X 400R (F)</w:t>
      </w:r>
      <w:r>
        <w:rPr>
          <w:b/>
          <w:bCs/>
        </w:rPr>
        <w:tab/>
      </w:r>
      <w:r>
        <w:rPr>
          <w:rFonts w:ascii="Cambria" w:hAnsi="Cambria" w:cs="Cambria"/>
        </w:rPr>
        <w:t>Age 9-10 GIRLS &amp; BOYS thru 17-18 WOMEN &amp;</w:t>
      </w:r>
      <w:r>
        <w:rPr>
          <w:rFonts w:ascii="Cambria" w:hAnsi="Cambria" w:cs="Cambria"/>
          <w:spacing w:val="-4"/>
        </w:rPr>
        <w:t xml:space="preserve"> </w:t>
      </w:r>
      <w:r>
        <w:rPr>
          <w:rFonts w:ascii="Cambria" w:hAnsi="Cambria" w:cs="Cambria"/>
        </w:rPr>
        <w:t>MEN</w:t>
      </w:r>
    </w:p>
    <w:p w:rsidR="00E369EF" w:rsidRDefault="00E369EF">
      <w:pPr>
        <w:pStyle w:val="BodyText"/>
        <w:kinsoku w:val="0"/>
        <w:overflowPunct w:val="0"/>
        <w:spacing w:before="11"/>
        <w:rPr>
          <w:rFonts w:ascii="Cambria" w:hAnsi="Cambria" w:cs="Cambria"/>
          <w:sz w:val="23"/>
          <w:szCs w:val="23"/>
        </w:rPr>
      </w:pPr>
    </w:p>
    <w:p w:rsidR="00E369EF" w:rsidRDefault="00E369EF">
      <w:pPr>
        <w:pStyle w:val="Heading1"/>
        <w:kinsoku w:val="0"/>
        <w:overflowPunct w:val="0"/>
        <w:spacing w:line="322" w:lineRule="exact"/>
      </w:pPr>
      <w:r>
        <w:rPr>
          <w:u w:val="single" w:color="000000"/>
        </w:rPr>
        <w:t>RULES AND REGULATION:</w:t>
      </w:r>
    </w:p>
    <w:p w:rsidR="00E369EF" w:rsidRDefault="00E369EF">
      <w:pPr>
        <w:pStyle w:val="BodyText"/>
        <w:kinsoku w:val="0"/>
        <w:overflowPunct w:val="0"/>
        <w:spacing w:line="242" w:lineRule="auto"/>
        <w:ind w:left="226" w:right="222"/>
        <w:rPr>
          <w:sz w:val="28"/>
          <w:szCs w:val="28"/>
        </w:rPr>
      </w:pPr>
      <w:r>
        <w:rPr>
          <w:sz w:val="28"/>
          <w:szCs w:val="28"/>
        </w:rPr>
        <w:t>Only competing athletes and meet officials will be permitted inside fence surrounding track. Violations of this rule by coaches, parents, and non-competitors may result in disqualification from the meet.</w:t>
      </w:r>
    </w:p>
    <w:p w:rsidR="00E369EF" w:rsidRDefault="00E369EF">
      <w:pPr>
        <w:pStyle w:val="BodyText"/>
        <w:kinsoku w:val="0"/>
        <w:overflowPunct w:val="0"/>
        <w:spacing w:before="179"/>
        <w:ind w:left="226" w:right="572"/>
        <w:rPr>
          <w:sz w:val="28"/>
          <w:szCs w:val="28"/>
        </w:rPr>
      </w:pPr>
      <w:r>
        <w:rPr>
          <w:sz w:val="28"/>
          <w:szCs w:val="28"/>
        </w:rPr>
        <w:t>Abusive language and /or improper behavior will not be tolerated. Will result in disqualification from the meet.</w:t>
      </w:r>
    </w:p>
    <w:p w:rsidR="00E369EF" w:rsidRDefault="00E369EF">
      <w:pPr>
        <w:pStyle w:val="BodyText"/>
        <w:kinsoku w:val="0"/>
        <w:overflowPunct w:val="0"/>
        <w:spacing w:before="186"/>
        <w:ind w:left="226" w:right="2116"/>
        <w:rPr>
          <w:b/>
          <w:bCs/>
          <w:sz w:val="28"/>
          <w:szCs w:val="28"/>
        </w:rPr>
      </w:pPr>
      <w:r>
        <w:rPr>
          <w:b/>
          <w:bCs/>
          <w:sz w:val="28"/>
          <w:szCs w:val="28"/>
        </w:rPr>
        <w:t>NO SMOKING OR ALCOHOL ALLOWED AT HAMPTON UNIVERSITY ARMSTRONG OR ON UNIVERSITY GROUNDS.</w:t>
      </w:r>
    </w:p>
    <w:p w:rsidR="00E369EF" w:rsidRDefault="00E369EF">
      <w:pPr>
        <w:pStyle w:val="BodyText"/>
        <w:kinsoku w:val="0"/>
        <w:overflowPunct w:val="0"/>
        <w:spacing w:before="181" w:line="322" w:lineRule="exact"/>
        <w:ind w:left="226"/>
        <w:rPr>
          <w:b/>
          <w:bCs/>
          <w:sz w:val="28"/>
          <w:szCs w:val="28"/>
        </w:rPr>
      </w:pPr>
      <w:r>
        <w:rPr>
          <w:b/>
          <w:bCs/>
          <w:sz w:val="28"/>
          <w:szCs w:val="28"/>
        </w:rPr>
        <w:t>CLERKING AREA IS OFF LIMITS TO:</w:t>
      </w:r>
    </w:p>
    <w:p w:rsidR="00E369EF" w:rsidRDefault="00E369EF">
      <w:pPr>
        <w:pStyle w:val="BodyText"/>
        <w:kinsoku w:val="0"/>
        <w:overflowPunct w:val="0"/>
        <w:ind w:left="226"/>
        <w:rPr>
          <w:b/>
          <w:bCs/>
          <w:sz w:val="28"/>
          <w:szCs w:val="28"/>
        </w:rPr>
      </w:pPr>
      <w:r>
        <w:rPr>
          <w:b/>
          <w:bCs/>
          <w:sz w:val="28"/>
          <w:szCs w:val="28"/>
        </w:rPr>
        <w:t>COACHES, PARENTS GRANDPARENTS, AND OTHER RELATIVES!</w:t>
      </w:r>
    </w:p>
    <w:p w:rsidR="00E369EF" w:rsidRDefault="00E369EF">
      <w:pPr>
        <w:pStyle w:val="BodyText"/>
        <w:kinsoku w:val="0"/>
        <w:overflowPunct w:val="0"/>
        <w:ind w:left="226"/>
        <w:rPr>
          <w:b/>
          <w:bCs/>
          <w:sz w:val="28"/>
          <w:szCs w:val="28"/>
        </w:rPr>
        <w:sectPr w:rsidR="00E369EF">
          <w:type w:val="continuous"/>
          <w:pgSz w:w="12240" w:h="15840"/>
          <w:pgMar w:top="920" w:right="320" w:bottom="920" w:left="340" w:header="720" w:footer="720" w:gutter="0"/>
          <w:cols w:space="720" w:equalWidth="0">
            <w:col w:w="11580"/>
          </w:cols>
          <w:noEndnote/>
        </w:sectPr>
      </w:pPr>
    </w:p>
    <w:p w:rsidR="00E369EF" w:rsidRDefault="00D10955">
      <w:pPr>
        <w:pStyle w:val="Heading1"/>
        <w:kinsoku w:val="0"/>
        <w:overflowPunct w:val="0"/>
        <w:spacing w:before="74" w:line="276" w:lineRule="auto"/>
        <w:ind w:left="1494" w:right="900" w:hanging="788"/>
        <w:rPr>
          <w:rFonts w:ascii="Calibri" w:hAnsi="Calibri" w:cs="Calibri"/>
          <w:color w:val="000000"/>
        </w:rPr>
      </w:pPr>
      <w:r>
        <w:rPr>
          <w:noProof/>
        </w:rPr>
        <w:lastRenderedPageBreak/>
        <mc:AlternateContent>
          <mc:Choice Requires="wpg">
            <w:drawing>
              <wp:anchor distT="0" distB="0" distL="114300" distR="114300" simplePos="0" relativeHeight="251658240" behindDoc="1" locked="0" layoutInCell="0" allowOverlap="1">
                <wp:simplePos x="0" y="0"/>
                <wp:positionH relativeFrom="page">
                  <wp:posOffset>999490</wp:posOffset>
                </wp:positionH>
                <wp:positionV relativeFrom="page">
                  <wp:posOffset>297815</wp:posOffset>
                </wp:positionV>
                <wp:extent cx="5753100" cy="9479915"/>
                <wp:effectExtent l="0" t="0" r="0" b="0"/>
                <wp:wrapNone/>
                <wp:docPr id="2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479915"/>
                          <a:chOff x="1574" y="469"/>
                          <a:chExt cx="9060" cy="14929"/>
                        </a:xfrm>
                      </wpg:grpSpPr>
                      <pic:pic xmlns:pic="http://schemas.openxmlformats.org/drawingml/2006/picture">
                        <pic:nvPicPr>
                          <pic:cNvPr id="25" name="Picture 1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74" y="3446"/>
                            <a:ext cx="9060" cy="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89" y="909"/>
                            <a:ext cx="7920" cy="1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79" y="1373"/>
                            <a:ext cx="310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56" y="1526"/>
                            <a:ext cx="29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42"/>
                        <wps:cNvSpPr>
                          <a:spLocks/>
                        </wps:cNvSpPr>
                        <wps:spPr bwMode="auto">
                          <a:xfrm>
                            <a:off x="4689" y="1449"/>
                            <a:ext cx="2880" cy="790"/>
                          </a:xfrm>
                          <a:custGeom>
                            <a:avLst/>
                            <a:gdLst>
                              <a:gd name="T0" fmla="*/ 3 w 2880"/>
                              <a:gd name="T1" fmla="*/ 670 h 790"/>
                              <a:gd name="T2" fmla="*/ 29 w 2880"/>
                              <a:gd name="T3" fmla="*/ 574 h 790"/>
                              <a:gd name="T4" fmla="*/ 79 w 2880"/>
                              <a:gd name="T5" fmla="*/ 483 h 790"/>
                              <a:gd name="T6" fmla="*/ 152 w 2880"/>
                              <a:gd name="T7" fmla="*/ 397 h 790"/>
                              <a:gd name="T8" fmla="*/ 245 w 2880"/>
                              <a:gd name="T9" fmla="*/ 317 h 790"/>
                              <a:gd name="T10" fmla="*/ 358 w 2880"/>
                              <a:gd name="T11" fmla="*/ 244 h 790"/>
                              <a:gd name="T12" fmla="*/ 488 w 2880"/>
                              <a:gd name="T13" fmla="*/ 179 h 790"/>
                              <a:gd name="T14" fmla="*/ 634 w 2880"/>
                              <a:gd name="T15" fmla="*/ 122 h 790"/>
                              <a:gd name="T16" fmla="*/ 794 w 2880"/>
                              <a:gd name="T17" fmla="*/ 76 h 790"/>
                              <a:gd name="T18" fmla="*/ 967 w 2880"/>
                              <a:gd name="T19" fmla="*/ 39 h 790"/>
                              <a:gd name="T20" fmla="*/ 1149 w 2880"/>
                              <a:gd name="T21" fmla="*/ 14 h 790"/>
                              <a:gd name="T22" fmla="*/ 1341 w 2880"/>
                              <a:gd name="T23" fmla="*/ 1 h 790"/>
                              <a:gd name="T24" fmla="*/ 1538 w 2880"/>
                              <a:gd name="T25" fmla="*/ 1 h 790"/>
                              <a:gd name="T26" fmla="*/ 1730 w 2880"/>
                              <a:gd name="T27" fmla="*/ 14 h 790"/>
                              <a:gd name="T28" fmla="*/ 1912 w 2880"/>
                              <a:gd name="T29" fmla="*/ 39 h 790"/>
                              <a:gd name="T30" fmla="*/ 2085 w 2880"/>
                              <a:gd name="T31" fmla="*/ 76 h 790"/>
                              <a:gd name="T32" fmla="*/ 2245 w 2880"/>
                              <a:gd name="T33" fmla="*/ 122 h 790"/>
                              <a:gd name="T34" fmla="*/ 2391 w 2880"/>
                              <a:gd name="T35" fmla="*/ 179 h 790"/>
                              <a:gd name="T36" fmla="*/ 2521 w 2880"/>
                              <a:gd name="T37" fmla="*/ 244 h 790"/>
                              <a:gd name="T38" fmla="*/ 2634 w 2880"/>
                              <a:gd name="T39" fmla="*/ 317 h 790"/>
                              <a:gd name="T40" fmla="*/ 2727 w 2880"/>
                              <a:gd name="T41" fmla="*/ 397 h 790"/>
                              <a:gd name="T42" fmla="*/ 2800 w 2880"/>
                              <a:gd name="T43" fmla="*/ 483 h 790"/>
                              <a:gd name="T44" fmla="*/ 2850 w 2880"/>
                              <a:gd name="T45" fmla="*/ 574 h 790"/>
                              <a:gd name="T46" fmla="*/ 2876 w 2880"/>
                              <a:gd name="T47" fmla="*/ 670 h 790"/>
                              <a:gd name="T48" fmla="*/ 2879 w 2880"/>
                              <a:gd name="T49" fmla="*/ 737 h 790"/>
                              <a:gd name="T50" fmla="*/ 2876 w 2880"/>
                              <a:gd name="T51" fmla="*/ 772 h 790"/>
                              <a:gd name="T52" fmla="*/ 2220 w 2880"/>
                              <a:gd name="T53" fmla="*/ 757 h 790"/>
                              <a:gd name="T54" fmla="*/ 2270 w 2880"/>
                              <a:gd name="T55" fmla="*/ 723 h 790"/>
                              <a:gd name="T56" fmla="*/ 2237 w 2880"/>
                              <a:gd name="T57" fmla="*/ 689 h 790"/>
                              <a:gd name="T58" fmla="*/ 2130 w 2880"/>
                              <a:gd name="T59" fmla="*/ 658 h 790"/>
                              <a:gd name="T60" fmla="*/ 1956 w 2880"/>
                              <a:gd name="T61" fmla="*/ 633 h 790"/>
                              <a:gd name="T62" fmla="*/ 1724 w 2880"/>
                              <a:gd name="T63" fmla="*/ 616 h 790"/>
                              <a:gd name="T64" fmla="*/ 1523 w 2880"/>
                              <a:gd name="T65" fmla="*/ 609 h 790"/>
                              <a:gd name="T66" fmla="*/ 1324 w 2880"/>
                              <a:gd name="T67" fmla="*/ 610 h 790"/>
                              <a:gd name="T68" fmla="*/ 1134 w 2880"/>
                              <a:gd name="T69" fmla="*/ 617 h 790"/>
                              <a:gd name="T70" fmla="*/ 961 w 2880"/>
                              <a:gd name="T71" fmla="*/ 629 h 790"/>
                              <a:gd name="T72" fmla="*/ 814 w 2880"/>
                              <a:gd name="T73" fmla="*/ 647 h 790"/>
                              <a:gd name="T74" fmla="*/ 701 w 2880"/>
                              <a:gd name="T75" fmla="*/ 669 h 790"/>
                              <a:gd name="T76" fmla="*/ 637 w 2880"/>
                              <a:gd name="T77" fmla="*/ 691 h 790"/>
                              <a:gd name="T78" fmla="*/ 612 w 2880"/>
                              <a:gd name="T79" fmla="*/ 710 h 790"/>
                              <a:gd name="T80" fmla="*/ 0 w 2880"/>
                              <a:gd name="T81" fmla="*/ 72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80" h="790">
                                <a:moveTo>
                                  <a:pt x="0" y="720"/>
                                </a:moveTo>
                                <a:lnTo>
                                  <a:pt x="3" y="670"/>
                                </a:lnTo>
                                <a:lnTo>
                                  <a:pt x="13" y="622"/>
                                </a:lnTo>
                                <a:lnTo>
                                  <a:pt x="29" y="574"/>
                                </a:lnTo>
                                <a:lnTo>
                                  <a:pt x="51" y="528"/>
                                </a:lnTo>
                                <a:lnTo>
                                  <a:pt x="79" y="483"/>
                                </a:lnTo>
                                <a:lnTo>
                                  <a:pt x="113" y="439"/>
                                </a:lnTo>
                                <a:lnTo>
                                  <a:pt x="152" y="397"/>
                                </a:lnTo>
                                <a:lnTo>
                                  <a:pt x="196" y="356"/>
                                </a:lnTo>
                                <a:lnTo>
                                  <a:pt x="245" y="317"/>
                                </a:lnTo>
                                <a:lnTo>
                                  <a:pt x="300" y="280"/>
                                </a:lnTo>
                                <a:lnTo>
                                  <a:pt x="358" y="244"/>
                                </a:lnTo>
                                <a:lnTo>
                                  <a:pt x="421" y="210"/>
                                </a:lnTo>
                                <a:lnTo>
                                  <a:pt x="488" y="179"/>
                                </a:lnTo>
                                <a:lnTo>
                                  <a:pt x="560" y="150"/>
                                </a:lnTo>
                                <a:lnTo>
                                  <a:pt x="634" y="122"/>
                                </a:lnTo>
                                <a:lnTo>
                                  <a:pt x="713" y="98"/>
                                </a:lnTo>
                                <a:lnTo>
                                  <a:pt x="794" y="76"/>
                                </a:lnTo>
                                <a:lnTo>
                                  <a:pt x="879" y="56"/>
                                </a:lnTo>
                                <a:lnTo>
                                  <a:pt x="967" y="39"/>
                                </a:lnTo>
                                <a:lnTo>
                                  <a:pt x="1057" y="25"/>
                                </a:lnTo>
                                <a:lnTo>
                                  <a:pt x="1149" y="14"/>
                                </a:lnTo>
                                <a:lnTo>
                                  <a:pt x="1244" y="6"/>
                                </a:lnTo>
                                <a:lnTo>
                                  <a:pt x="1341" y="1"/>
                                </a:lnTo>
                                <a:lnTo>
                                  <a:pt x="1440" y="0"/>
                                </a:lnTo>
                                <a:lnTo>
                                  <a:pt x="1538" y="1"/>
                                </a:lnTo>
                                <a:lnTo>
                                  <a:pt x="1635" y="6"/>
                                </a:lnTo>
                                <a:lnTo>
                                  <a:pt x="1730" y="14"/>
                                </a:lnTo>
                                <a:lnTo>
                                  <a:pt x="1822" y="25"/>
                                </a:lnTo>
                                <a:lnTo>
                                  <a:pt x="1912" y="39"/>
                                </a:lnTo>
                                <a:lnTo>
                                  <a:pt x="2000" y="56"/>
                                </a:lnTo>
                                <a:lnTo>
                                  <a:pt x="2085" y="76"/>
                                </a:lnTo>
                                <a:lnTo>
                                  <a:pt x="2166" y="98"/>
                                </a:lnTo>
                                <a:lnTo>
                                  <a:pt x="2245" y="122"/>
                                </a:lnTo>
                                <a:lnTo>
                                  <a:pt x="2319" y="150"/>
                                </a:lnTo>
                                <a:lnTo>
                                  <a:pt x="2391" y="179"/>
                                </a:lnTo>
                                <a:lnTo>
                                  <a:pt x="2458" y="210"/>
                                </a:lnTo>
                                <a:lnTo>
                                  <a:pt x="2521" y="244"/>
                                </a:lnTo>
                                <a:lnTo>
                                  <a:pt x="2579" y="280"/>
                                </a:lnTo>
                                <a:lnTo>
                                  <a:pt x="2634" y="317"/>
                                </a:lnTo>
                                <a:lnTo>
                                  <a:pt x="2683" y="356"/>
                                </a:lnTo>
                                <a:lnTo>
                                  <a:pt x="2727" y="397"/>
                                </a:lnTo>
                                <a:lnTo>
                                  <a:pt x="2766" y="439"/>
                                </a:lnTo>
                                <a:lnTo>
                                  <a:pt x="2800" y="483"/>
                                </a:lnTo>
                                <a:lnTo>
                                  <a:pt x="2828" y="528"/>
                                </a:lnTo>
                                <a:lnTo>
                                  <a:pt x="2850" y="574"/>
                                </a:lnTo>
                                <a:lnTo>
                                  <a:pt x="2866" y="622"/>
                                </a:lnTo>
                                <a:lnTo>
                                  <a:pt x="2876" y="670"/>
                                </a:lnTo>
                                <a:lnTo>
                                  <a:pt x="2879" y="720"/>
                                </a:lnTo>
                                <a:lnTo>
                                  <a:pt x="2879" y="737"/>
                                </a:lnTo>
                                <a:lnTo>
                                  <a:pt x="2878" y="754"/>
                                </a:lnTo>
                                <a:lnTo>
                                  <a:pt x="2876" y="772"/>
                                </a:lnTo>
                                <a:lnTo>
                                  <a:pt x="2873" y="789"/>
                                </a:lnTo>
                                <a:lnTo>
                                  <a:pt x="2220" y="757"/>
                                </a:lnTo>
                                <a:lnTo>
                                  <a:pt x="2256" y="740"/>
                                </a:lnTo>
                                <a:lnTo>
                                  <a:pt x="2270" y="723"/>
                                </a:lnTo>
                                <a:lnTo>
                                  <a:pt x="2263" y="705"/>
                                </a:lnTo>
                                <a:lnTo>
                                  <a:pt x="2237" y="689"/>
                                </a:lnTo>
                                <a:lnTo>
                                  <a:pt x="2192" y="673"/>
                                </a:lnTo>
                                <a:lnTo>
                                  <a:pt x="2130" y="658"/>
                                </a:lnTo>
                                <a:lnTo>
                                  <a:pt x="2051" y="645"/>
                                </a:lnTo>
                                <a:lnTo>
                                  <a:pt x="1956" y="633"/>
                                </a:lnTo>
                                <a:lnTo>
                                  <a:pt x="1847" y="623"/>
                                </a:lnTo>
                                <a:lnTo>
                                  <a:pt x="1724" y="616"/>
                                </a:lnTo>
                                <a:lnTo>
                                  <a:pt x="1624" y="612"/>
                                </a:lnTo>
                                <a:lnTo>
                                  <a:pt x="1523" y="609"/>
                                </a:lnTo>
                                <a:lnTo>
                                  <a:pt x="1423" y="609"/>
                                </a:lnTo>
                                <a:lnTo>
                                  <a:pt x="1324" y="610"/>
                                </a:lnTo>
                                <a:lnTo>
                                  <a:pt x="1227" y="613"/>
                                </a:lnTo>
                                <a:lnTo>
                                  <a:pt x="1134" y="617"/>
                                </a:lnTo>
                                <a:lnTo>
                                  <a:pt x="1045" y="622"/>
                                </a:lnTo>
                                <a:lnTo>
                                  <a:pt x="961" y="629"/>
                                </a:lnTo>
                                <a:lnTo>
                                  <a:pt x="884" y="637"/>
                                </a:lnTo>
                                <a:lnTo>
                                  <a:pt x="814" y="647"/>
                                </a:lnTo>
                                <a:lnTo>
                                  <a:pt x="753" y="657"/>
                                </a:lnTo>
                                <a:lnTo>
                                  <a:pt x="701" y="669"/>
                                </a:lnTo>
                                <a:lnTo>
                                  <a:pt x="659" y="682"/>
                                </a:lnTo>
                                <a:lnTo>
                                  <a:pt x="637" y="691"/>
                                </a:lnTo>
                                <a:lnTo>
                                  <a:pt x="622" y="700"/>
                                </a:lnTo>
                                <a:lnTo>
                                  <a:pt x="612" y="710"/>
                                </a:lnTo>
                                <a:lnTo>
                                  <a:pt x="609" y="720"/>
                                </a:lnTo>
                                <a:lnTo>
                                  <a:pt x="0" y="720"/>
                                </a:lnTo>
                                <a:close/>
                              </a:path>
                            </a:pathLst>
                          </a:custGeom>
                          <a:noFill/>
                          <a:ln w="5080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728" y="1560"/>
                            <a:ext cx="28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193" y="3009"/>
                            <a:ext cx="740"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309" y="3201"/>
                            <a:ext cx="5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3" name="Group 146"/>
                        <wpg:cNvGrpSpPr>
                          <a:grpSpLocks/>
                        </wpg:cNvGrpSpPr>
                        <wpg:grpSpPr bwMode="auto">
                          <a:xfrm>
                            <a:off x="-2" y="-57134160"/>
                            <a:ext cx="6858000" cy="57150006"/>
                            <a:chOff x="-2" y="-57134160"/>
                            <a:chExt cx="6858000" cy="57150006"/>
                          </a:xfrm>
                        </wpg:grpSpPr>
                        <wps:wsp>
                          <wps:cNvPr id="34" name="Freeform 147"/>
                          <wps:cNvSpPr>
                            <a:spLocks/>
                          </wps:cNvSpPr>
                          <wps:spPr bwMode="auto">
                            <a:xfrm>
                              <a:off x="-2" y="-57134160"/>
                              <a:ext cx="6858000" cy="57150006"/>
                            </a:xfrm>
                            <a:custGeom>
                              <a:avLst/>
                              <a:gdLst>
                                <a:gd name="T0" fmla="*/ 8291 w 6858000"/>
                                <a:gd name="T1" fmla="*/ 57137229 h 57150006"/>
                                <a:gd name="T2" fmla="*/ 8831 w 6858000"/>
                                <a:gd name="T3" fmla="*/ 57137229 h 57150006"/>
                                <a:gd name="T4" fmla="*/ 8831 w 6858000"/>
                                <a:gd name="T5" fmla="*/ 57141729 h 57150006"/>
                                <a:gd name="T6" fmla="*/ 8291 w 6858000"/>
                                <a:gd name="T7" fmla="*/ 57141729 h 57150006"/>
                                <a:gd name="T8" fmla="*/ 8291 w 6858000"/>
                                <a:gd name="T9" fmla="*/ 57137229 h 57150006"/>
                              </a:gdLst>
                              <a:ahLst/>
                              <a:cxnLst>
                                <a:cxn ang="0">
                                  <a:pos x="T0" y="T1"/>
                                </a:cxn>
                                <a:cxn ang="0">
                                  <a:pos x="T2" y="T3"/>
                                </a:cxn>
                                <a:cxn ang="0">
                                  <a:pos x="T4" y="T5"/>
                                </a:cxn>
                                <a:cxn ang="0">
                                  <a:pos x="T6" y="T7"/>
                                </a:cxn>
                                <a:cxn ang="0">
                                  <a:pos x="T8" y="T9"/>
                                </a:cxn>
                              </a:cxnLst>
                              <a:rect l="0" t="0" r="r" b="b"/>
                              <a:pathLst>
                                <a:path w="6858000" h="57150006">
                                  <a:moveTo>
                                    <a:pt x="8291" y="57137229"/>
                                  </a:moveTo>
                                  <a:lnTo>
                                    <a:pt x="8831" y="57137229"/>
                                  </a:lnTo>
                                  <a:lnTo>
                                    <a:pt x="8831" y="57141729"/>
                                  </a:lnTo>
                                  <a:lnTo>
                                    <a:pt x="8291" y="57141729"/>
                                  </a:lnTo>
                                  <a:lnTo>
                                    <a:pt x="8291" y="57137229"/>
                                  </a:lnTo>
                                  <a:close/>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48"/>
                          <wps:cNvSpPr>
                            <a:spLocks/>
                          </wps:cNvSpPr>
                          <wps:spPr bwMode="auto">
                            <a:xfrm>
                              <a:off x="-2" y="-57134160"/>
                              <a:ext cx="6858000" cy="57150006"/>
                            </a:xfrm>
                            <a:custGeom>
                              <a:avLst/>
                              <a:gdLst>
                                <a:gd name="T0" fmla="*/ 8359 w 6858000"/>
                                <a:gd name="T1" fmla="*/ 57137296 h 57150006"/>
                                <a:gd name="T2" fmla="*/ 8764 w 6858000"/>
                                <a:gd name="T3" fmla="*/ 57137296 h 57150006"/>
                                <a:gd name="T4" fmla="*/ 8764 w 6858000"/>
                                <a:gd name="T5" fmla="*/ 57141661 h 57150006"/>
                                <a:gd name="T6" fmla="*/ 8359 w 6858000"/>
                                <a:gd name="T7" fmla="*/ 57141661 h 57150006"/>
                                <a:gd name="T8" fmla="*/ 8359 w 6858000"/>
                                <a:gd name="T9" fmla="*/ 57137296 h 57150006"/>
                              </a:gdLst>
                              <a:ahLst/>
                              <a:cxnLst>
                                <a:cxn ang="0">
                                  <a:pos x="T0" y="T1"/>
                                </a:cxn>
                                <a:cxn ang="0">
                                  <a:pos x="T2" y="T3"/>
                                </a:cxn>
                                <a:cxn ang="0">
                                  <a:pos x="T4" y="T5"/>
                                </a:cxn>
                                <a:cxn ang="0">
                                  <a:pos x="T6" y="T7"/>
                                </a:cxn>
                                <a:cxn ang="0">
                                  <a:pos x="T8" y="T9"/>
                                </a:cxn>
                              </a:cxnLst>
                              <a:rect l="0" t="0" r="r" b="b"/>
                              <a:pathLst>
                                <a:path w="6858000" h="57150006">
                                  <a:moveTo>
                                    <a:pt x="8359" y="57137296"/>
                                  </a:moveTo>
                                  <a:lnTo>
                                    <a:pt x="8764" y="57137296"/>
                                  </a:lnTo>
                                  <a:lnTo>
                                    <a:pt x="8764" y="57141661"/>
                                  </a:lnTo>
                                  <a:lnTo>
                                    <a:pt x="8359" y="57141661"/>
                                  </a:lnTo>
                                  <a:lnTo>
                                    <a:pt x="8359" y="57137296"/>
                                  </a:lnTo>
                                  <a:close/>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49"/>
                          <wps:cNvSpPr>
                            <a:spLocks/>
                          </wps:cNvSpPr>
                          <wps:spPr bwMode="auto">
                            <a:xfrm>
                              <a:off x="-2" y="-57134160"/>
                              <a:ext cx="6858000" cy="57150006"/>
                            </a:xfrm>
                            <a:custGeom>
                              <a:avLst/>
                              <a:gdLst>
                                <a:gd name="T0" fmla="*/ 8291 w 6858000"/>
                                <a:gd name="T1" fmla="*/ 57137229 h 57150006"/>
                                <a:gd name="T2" fmla="*/ 8359 w 6858000"/>
                                <a:gd name="T3" fmla="*/ 57137296 h 57150006"/>
                              </a:gdLst>
                              <a:ahLst/>
                              <a:cxnLst>
                                <a:cxn ang="0">
                                  <a:pos x="T0" y="T1"/>
                                </a:cxn>
                                <a:cxn ang="0">
                                  <a:pos x="T2" y="T3"/>
                                </a:cxn>
                              </a:cxnLst>
                              <a:rect l="0" t="0" r="r" b="b"/>
                              <a:pathLst>
                                <a:path w="6858000" h="57150006">
                                  <a:moveTo>
                                    <a:pt x="8291" y="57137229"/>
                                  </a:moveTo>
                                  <a:lnTo>
                                    <a:pt x="8359" y="57137296"/>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50"/>
                          <wps:cNvSpPr>
                            <a:spLocks/>
                          </wps:cNvSpPr>
                          <wps:spPr bwMode="auto">
                            <a:xfrm>
                              <a:off x="-2" y="-57134160"/>
                              <a:ext cx="6858000" cy="57150006"/>
                            </a:xfrm>
                            <a:custGeom>
                              <a:avLst/>
                              <a:gdLst>
                                <a:gd name="T0" fmla="*/ 8291 w 6858000"/>
                                <a:gd name="T1" fmla="*/ 57141729 h 57150006"/>
                                <a:gd name="T2" fmla="*/ 8359 w 6858000"/>
                                <a:gd name="T3" fmla="*/ 57141661 h 57150006"/>
                              </a:gdLst>
                              <a:ahLst/>
                              <a:cxnLst>
                                <a:cxn ang="0">
                                  <a:pos x="T0" y="T1"/>
                                </a:cxn>
                                <a:cxn ang="0">
                                  <a:pos x="T2" y="T3"/>
                                </a:cxn>
                              </a:cxnLst>
                              <a:rect l="0" t="0" r="r" b="b"/>
                              <a:pathLst>
                                <a:path w="6858000" h="57150006">
                                  <a:moveTo>
                                    <a:pt x="8291" y="57141729"/>
                                  </a:moveTo>
                                  <a:lnTo>
                                    <a:pt x="8359" y="57141661"/>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51"/>
                          <wps:cNvSpPr>
                            <a:spLocks/>
                          </wps:cNvSpPr>
                          <wps:spPr bwMode="auto">
                            <a:xfrm>
                              <a:off x="-2" y="-57134160"/>
                              <a:ext cx="6858000" cy="57150006"/>
                            </a:xfrm>
                            <a:custGeom>
                              <a:avLst/>
                              <a:gdLst>
                                <a:gd name="T0" fmla="*/ 8831 w 6858000"/>
                                <a:gd name="T1" fmla="*/ 57137229 h 57150006"/>
                                <a:gd name="T2" fmla="*/ 8764 w 6858000"/>
                                <a:gd name="T3" fmla="*/ 57137296 h 57150006"/>
                              </a:gdLst>
                              <a:ahLst/>
                              <a:cxnLst>
                                <a:cxn ang="0">
                                  <a:pos x="T0" y="T1"/>
                                </a:cxn>
                                <a:cxn ang="0">
                                  <a:pos x="T2" y="T3"/>
                                </a:cxn>
                              </a:cxnLst>
                              <a:rect l="0" t="0" r="r" b="b"/>
                              <a:pathLst>
                                <a:path w="6858000" h="57150006">
                                  <a:moveTo>
                                    <a:pt x="8831" y="57137229"/>
                                  </a:moveTo>
                                  <a:lnTo>
                                    <a:pt x="8764" y="57137296"/>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52"/>
                          <wps:cNvSpPr>
                            <a:spLocks/>
                          </wps:cNvSpPr>
                          <wps:spPr bwMode="auto">
                            <a:xfrm>
                              <a:off x="-2" y="-57134160"/>
                              <a:ext cx="6858000" cy="57150006"/>
                            </a:xfrm>
                            <a:custGeom>
                              <a:avLst/>
                              <a:gdLst>
                                <a:gd name="T0" fmla="*/ 8831 w 6858000"/>
                                <a:gd name="T1" fmla="*/ 57141729 h 57150006"/>
                                <a:gd name="T2" fmla="*/ 8764 w 6858000"/>
                                <a:gd name="T3" fmla="*/ 57141661 h 57150006"/>
                              </a:gdLst>
                              <a:ahLst/>
                              <a:cxnLst>
                                <a:cxn ang="0">
                                  <a:pos x="T0" y="T1"/>
                                </a:cxn>
                                <a:cxn ang="0">
                                  <a:pos x="T2" y="T3"/>
                                </a:cxn>
                              </a:cxnLst>
                              <a:rect l="0" t="0" r="r" b="b"/>
                              <a:pathLst>
                                <a:path w="6858000" h="57150006">
                                  <a:moveTo>
                                    <a:pt x="8831" y="57141729"/>
                                  </a:moveTo>
                                  <a:lnTo>
                                    <a:pt x="8764" y="57141661"/>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40" name="Picture 1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81" y="3237"/>
                            <a:ext cx="360" cy="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793" y="2649"/>
                            <a:ext cx="380"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2" name="Group 155"/>
                        <wpg:cNvGrpSpPr>
                          <a:grpSpLocks/>
                        </wpg:cNvGrpSpPr>
                        <wpg:grpSpPr bwMode="auto">
                          <a:xfrm>
                            <a:off x="1" y="-27416160"/>
                            <a:ext cx="2286001" cy="27432006"/>
                            <a:chOff x="1" y="-27416160"/>
                            <a:chExt cx="2286001" cy="27432006"/>
                          </a:xfrm>
                        </wpg:grpSpPr>
                        <wps:wsp>
                          <wps:cNvPr id="43" name="Freeform 156"/>
                          <wps:cNvSpPr>
                            <a:spLocks/>
                          </wps:cNvSpPr>
                          <wps:spPr bwMode="auto">
                            <a:xfrm>
                              <a:off x="1" y="-27416160"/>
                              <a:ext cx="2286001" cy="27432006"/>
                            </a:xfrm>
                            <a:custGeom>
                              <a:avLst/>
                              <a:gdLst>
                                <a:gd name="T0" fmla="*/ 2887 w 2286001"/>
                                <a:gd name="T1" fmla="*/ 27418869 h 27432006"/>
                                <a:gd name="T2" fmla="*/ 3067 w 2286001"/>
                                <a:gd name="T3" fmla="*/ 27418869 h 27432006"/>
                                <a:gd name="T4" fmla="*/ 3067 w 2286001"/>
                                <a:gd name="T5" fmla="*/ 27421029 h 27432006"/>
                                <a:gd name="T6" fmla="*/ 2887 w 2286001"/>
                                <a:gd name="T7" fmla="*/ 27421029 h 27432006"/>
                                <a:gd name="T8" fmla="*/ 2887 w 2286001"/>
                                <a:gd name="T9" fmla="*/ 27418869 h 27432006"/>
                              </a:gdLst>
                              <a:ahLst/>
                              <a:cxnLst>
                                <a:cxn ang="0">
                                  <a:pos x="T0" y="T1"/>
                                </a:cxn>
                                <a:cxn ang="0">
                                  <a:pos x="T2" y="T3"/>
                                </a:cxn>
                                <a:cxn ang="0">
                                  <a:pos x="T4" y="T5"/>
                                </a:cxn>
                                <a:cxn ang="0">
                                  <a:pos x="T6" y="T7"/>
                                </a:cxn>
                                <a:cxn ang="0">
                                  <a:pos x="T8" y="T9"/>
                                </a:cxn>
                              </a:cxnLst>
                              <a:rect l="0" t="0" r="r" b="b"/>
                              <a:pathLst>
                                <a:path w="2286001" h="27432006">
                                  <a:moveTo>
                                    <a:pt x="2887" y="27418869"/>
                                  </a:moveTo>
                                  <a:lnTo>
                                    <a:pt x="3067" y="27418869"/>
                                  </a:lnTo>
                                  <a:lnTo>
                                    <a:pt x="3067" y="27421029"/>
                                  </a:lnTo>
                                  <a:lnTo>
                                    <a:pt x="2887" y="27421029"/>
                                  </a:lnTo>
                                  <a:lnTo>
                                    <a:pt x="2887" y="27418869"/>
                                  </a:lnTo>
                                  <a:close/>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57"/>
                          <wps:cNvSpPr>
                            <a:spLocks/>
                          </wps:cNvSpPr>
                          <wps:spPr bwMode="auto">
                            <a:xfrm>
                              <a:off x="1" y="-27416160"/>
                              <a:ext cx="2286001" cy="27432006"/>
                            </a:xfrm>
                            <a:custGeom>
                              <a:avLst/>
                              <a:gdLst>
                                <a:gd name="T0" fmla="*/ 2910 w 2286001"/>
                                <a:gd name="T1" fmla="*/ 27418891 h 27432006"/>
                                <a:gd name="T2" fmla="*/ 3045 w 2286001"/>
                                <a:gd name="T3" fmla="*/ 27418891 h 27432006"/>
                                <a:gd name="T4" fmla="*/ 3045 w 2286001"/>
                                <a:gd name="T5" fmla="*/ 27421006 h 27432006"/>
                                <a:gd name="T6" fmla="*/ 2910 w 2286001"/>
                                <a:gd name="T7" fmla="*/ 27421006 h 27432006"/>
                                <a:gd name="T8" fmla="*/ 2910 w 2286001"/>
                                <a:gd name="T9" fmla="*/ 27418891 h 27432006"/>
                              </a:gdLst>
                              <a:ahLst/>
                              <a:cxnLst>
                                <a:cxn ang="0">
                                  <a:pos x="T0" y="T1"/>
                                </a:cxn>
                                <a:cxn ang="0">
                                  <a:pos x="T2" y="T3"/>
                                </a:cxn>
                                <a:cxn ang="0">
                                  <a:pos x="T4" y="T5"/>
                                </a:cxn>
                                <a:cxn ang="0">
                                  <a:pos x="T6" y="T7"/>
                                </a:cxn>
                                <a:cxn ang="0">
                                  <a:pos x="T8" y="T9"/>
                                </a:cxn>
                              </a:cxnLst>
                              <a:rect l="0" t="0" r="r" b="b"/>
                              <a:pathLst>
                                <a:path w="2286001" h="27432006">
                                  <a:moveTo>
                                    <a:pt x="2910" y="27418891"/>
                                  </a:moveTo>
                                  <a:lnTo>
                                    <a:pt x="3045" y="27418891"/>
                                  </a:lnTo>
                                  <a:lnTo>
                                    <a:pt x="3045" y="27421006"/>
                                  </a:lnTo>
                                  <a:lnTo>
                                    <a:pt x="2910" y="27421006"/>
                                  </a:lnTo>
                                  <a:lnTo>
                                    <a:pt x="2910" y="27418891"/>
                                  </a:lnTo>
                                  <a:close/>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58"/>
                          <wps:cNvSpPr>
                            <a:spLocks/>
                          </wps:cNvSpPr>
                          <wps:spPr bwMode="auto">
                            <a:xfrm>
                              <a:off x="1" y="-27416160"/>
                              <a:ext cx="2286001" cy="27432006"/>
                            </a:xfrm>
                            <a:custGeom>
                              <a:avLst/>
                              <a:gdLst>
                                <a:gd name="T0" fmla="*/ 2887 w 2286001"/>
                                <a:gd name="T1" fmla="*/ 27418869 h 27432006"/>
                                <a:gd name="T2" fmla="*/ 2910 w 2286001"/>
                                <a:gd name="T3" fmla="*/ 27418891 h 27432006"/>
                              </a:gdLst>
                              <a:ahLst/>
                              <a:cxnLst>
                                <a:cxn ang="0">
                                  <a:pos x="T0" y="T1"/>
                                </a:cxn>
                                <a:cxn ang="0">
                                  <a:pos x="T2" y="T3"/>
                                </a:cxn>
                              </a:cxnLst>
                              <a:rect l="0" t="0" r="r" b="b"/>
                              <a:pathLst>
                                <a:path w="2286001" h="27432006">
                                  <a:moveTo>
                                    <a:pt x="2887" y="27418869"/>
                                  </a:moveTo>
                                  <a:lnTo>
                                    <a:pt x="2910" y="27418891"/>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59"/>
                          <wps:cNvSpPr>
                            <a:spLocks/>
                          </wps:cNvSpPr>
                          <wps:spPr bwMode="auto">
                            <a:xfrm>
                              <a:off x="1" y="-27416160"/>
                              <a:ext cx="2286001" cy="27432006"/>
                            </a:xfrm>
                            <a:custGeom>
                              <a:avLst/>
                              <a:gdLst>
                                <a:gd name="T0" fmla="*/ 2887 w 2286001"/>
                                <a:gd name="T1" fmla="*/ 27421029 h 27432006"/>
                                <a:gd name="T2" fmla="*/ 2910 w 2286001"/>
                                <a:gd name="T3" fmla="*/ 27421006 h 27432006"/>
                              </a:gdLst>
                              <a:ahLst/>
                              <a:cxnLst>
                                <a:cxn ang="0">
                                  <a:pos x="T0" y="T1"/>
                                </a:cxn>
                                <a:cxn ang="0">
                                  <a:pos x="T2" y="T3"/>
                                </a:cxn>
                              </a:cxnLst>
                              <a:rect l="0" t="0" r="r" b="b"/>
                              <a:pathLst>
                                <a:path w="2286001" h="27432006">
                                  <a:moveTo>
                                    <a:pt x="2887" y="27421029"/>
                                  </a:moveTo>
                                  <a:lnTo>
                                    <a:pt x="2910" y="27421006"/>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60"/>
                          <wps:cNvSpPr>
                            <a:spLocks/>
                          </wps:cNvSpPr>
                          <wps:spPr bwMode="auto">
                            <a:xfrm>
                              <a:off x="1" y="-27416160"/>
                              <a:ext cx="2286001" cy="27432006"/>
                            </a:xfrm>
                            <a:custGeom>
                              <a:avLst/>
                              <a:gdLst>
                                <a:gd name="T0" fmla="*/ 3067 w 2286001"/>
                                <a:gd name="T1" fmla="*/ 27418869 h 27432006"/>
                                <a:gd name="T2" fmla="*/ 3045 w 2286001"/>
                                <a:gd name="T3" fmla="*/ 27418891 h 27432006"/>
                              </a:gdLst>
                              <a:ahLst/>
                              <a:cxnLst>
                                <a:cxn ang="0">
                                  <a:pos x="T0" y="T1"/>
                                </a:cxn>
                                <a:cxn ang="0">
                                  <a:pos x="T2" y="T3"/>
                                </a:cxn>
                              </a:cxnLst>
                              <a:rect l="0" t="0" r="r" b="b"/>
                              <a:pathLst>
                                <a:path w="2286001" h="27432006">
                                  <a:moveTo>
                                    <a:pt x="3067" y="27418869"/>
                                  </a:moveTo>
                                  <a:lnTo>
                                    <a:pt x="3045" y="27418891"/>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61"/>
                          <wps:cNvSpPr>
                            <a:spLocks/>
                          </wps:cNvSpPr>
                          <wps:spPr bwMode="auto">
                            <a:xfrm>
                              <a:off x="1" y="-27416160"/>
                              <a:ext cx="2286001" cy="27432006"/>
                            </a:xfrm>
                            <a:custGeom>
                              <a:avLst/>
                              <a:gdLst>
                                <a:gd name="T0" fmla="*/ 3067 w 2286001"/>
                                <a:gd name="T1" fmla="*/ 27421029 h 27432006"/>
                                <a:gd name="T2" fmla="*/ 3045 w 2286001"/>
                                <a:gd name="T3" fmla="*/ 27421006 h 27432006"/>
                              </a:gdLst>
                              <a:ahLst/>
                              <a:cxnLst>
                                <a:cxn ang="0">
                                  <a:pos x="T0" y="T1"/>
                                </a:cxn>
                                <a:cxn ang="0">
                                  <a:pos x="T2" y="T3"/>
                                </a:cxn>
                              </a:cxnLst>
                              <a:rect l="0" t="0" r="r" b="b"/>
                              <a:pathLst>
                                <a:path w="2286001" h="27432006">
                                  <a:moveTo>
                                    <a:pt x="3067" y="27421029"/>
                                  </a:moveTo>
                                  <a:lnTo>
                                    <a:pt x="3045" y="27421006"/>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49" name="Picture 1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793" y="5707"/>
                            <a:ext cx="38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 name="Group 163"/>
                        <wpg:cNvGrpSpPr>
                          <a:grpSpLocks/>
                        </wpg:cNvGrpSpPr>
                        <wpg:grpSpPr bwMode="auto">
                          <a:xfrm>
                            <a:off x="1" y="-20558160"/>
                            <a:ext cx="2286001" cy="20574004"/>
                            <a:chOff x="1" y="-20558160"/>
                            <a:chExt cx="2286001" cy="20574004"/>
                          </a:xfrm>
                        </wpg:grpSpPr>
                        <wps:wsp>
                          <wps:cNvPr id="51" name="Freeform 164"/>
                          <wps:cNvSpPr>
                            <a:spLocks/>
                          </wps:cNvSpPr>
                          <wps:spPr bwMode="auto">
                            <a:xfrm>
                              <a:off x="1" y="-20558160"/>
                              <a:ext cx="2286001" cy="20574004"/>
                            </a:xfrm>
                            <a:custGeom>
                              <a:avLst/>
                              <a:gdLst>
                                <a:gd name="T0" fmla="*/ 2887 w 2286001"/>
                                <a:gd name="T1" fmla="*/ 20563929 h 20574004"/>
                                <a:gd name="T2" fmla="*/ 3067 w 2286001"/>
                                <a:gd name="T3" fmla="*/ 20563929 h 20574004"/>
                                <a:gd name="T4" fmla="*/ 3067 w 2286001"/>
                                <a:gd name="T5" fmla="*/ 20565549 h 20574004"/>
                                <a:gd name="T6" fmla="*/ 2887 w 2286001"/>
                                <a:gd name="T7" fmla="*/ 20565549 h 20574004"/>
                                <a:gd name="T8" fmla="*/ 2887 w 2286001"/>
                                <a:gd name="T9" fmla="*/ 20563929 h 20574004"/>
                              </a:gdLst>
                              <a:ahLst/>
                              <a:cxnLst>
                                <a:cxn ang="0">
                                  <a:pos x="T0" y="T1"/>
                                </a:cxn>
                                <a:cxn ang="0">
                                  <a:pos x="T2" y="T3"/>
                                </a:cxn>
                                <a:cxn ang="0">
                                  <a:pos x="T4" y="T5"/>
                                </a:cxn>
                                <a:cxn ang="0">
                                  <a:pos x="T6" y="T7"/>
                                </a:cxn>
                                <a:cxn ang="0">
                                  <a:pos x="T8" y="T9"/>
                                </a:cxn>
                              </a:cxnLst>
                              <a:rect l="0" t="0" r="r" b="b"/>
                              <a:pathLst>
                                <a:path w="2286001" h="20574004">
                                  <a:moveTo>
                                    <a:pt x="2887" y="20563929"/>
                                  </a:moveTo>
                                  <a:lnTo>
                                    <a:pt x="3067" y="20563929"/>
                                  </a:lnTo>
                                  <a:lnTo>
                                    <a:pt x="3067" y="20565549"/>
                                  </a:lnTo>
                                  <a:lnTo>
                                    <a:pt x="2887" y="20565549"/>
                                  </a:lnTo>
                                  <a:lnTo>
                                    <a:pt x="2887" y="20563929"/>
                                  </a:lnTo>
                                  <a:close/>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65"/>
                          <wps:cNvSpPr>
                            <a:spLocks/>
                          </wps:cNvSpPr>
                          <wps:spPr bwMode="auto">
                            <a:xfrm>
                              <a:off x="1" y="-20558160"/>
                              <a:ext cx="2286001" cy="20574004"/>
                            </a:xfrm>
                            <a:custGeom>
                              <a:avLst/>
                              <a:gdLst>
                                <a:gd name="T0" fmla="*/ 2910 w 2286001"/>
                                <a:gd name="T1" fmla="*/ 20563951 h 20574004"/>
                                <a:gd name="T2" fmla="*/ 3045 w 2286001"/>
                                <a:gd name="T3" fmla="*/ 20563951 h 20574004"/>
                                <a:gd name="T4" fmla="*/ 3045 w 2286001"/>
                                <a:gd name="T5" fmla="*/ 20565526 h 20574004"/>
                                <a:gd name="T6" fmla="*/ 2910 w 2286001"/>
                                <a:gd name="T7" fmla="*/ 20565526 h 20574004"/>
                                <a:gd name="T8" fmla="*/ 2910 w 2286001"/>
                                <a:gd name="T9" fmla="*/ 20563951 h 20574004"/>
                              </a:gdLst>
                              <a:ahLst/>
                              <a:cxnLst>
                                <a:cxn ang="0">
                                  <a:pos x="T0" y="T1"/>
                                </a:cxn>
                                <a:cxn ang="0">
                                  <a:pos x="T2" y="T3"/>
                                </a:cxn>
                                <a:cxn ang="0">
                                  <a:pos x="T4" y="T5"/>
                                </a:cxn>
                                <a:cxn ang="0">
                                  <a:pos x="T6" y="T7"/>
                                </a:cxn>
                                <a:cxn ang="0">
                                  <a:pos x="T8" y="T9"/>
                                </a:cxn>
                              </a:cxnLst>
                              <a:rect l="0" t="0" r="r" b="b"/>
                              <a:pathLst>
                                <a:path w="2286001" h="20574004">
                                  <a:moveTo>
                                    <a:pt x="2910" y="20563951"/>
                                  </a:moveTo>
                                  <a:lnTo>
                                    <a:pt x="3045" y="20563951"/>
                                  </a:lnTo>
                                  <a:lnTo>
                                    <a:pt x="3045" y="20565526"/>
                                  </a:lnTo>
                                  <a:lnTo>
                                    <a:pt x="2910" y="20565526"/>
                                  </a:lnTo>
                                  <a:lnTo>
                                    <a:pt x="2910" y="20563951"/>
                                  </a:lnTo>
                                  <a:close/>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66"/>
                          <wps:cNvSpPr>
                            <a:spLocks/>
                          </wps:cNvSpPr>
                          <wps:spPr bwMode="auto">
                            <a:xfrm>
                              <a:off x="1" y="-20558160"/>
                              <a:ext cx="2286001" cy="20574004"/>
                            </a:xfrm>
                            <a:custGeom>
                              <a:avLst/>
                              <a:gdLst>
                                <a:gd name="T0" fmla="*/ 2887 w 2286001"/>
                                <a:gd name="T1" fmla="*/ 20563929 h 20574004"/>
                                <a:gd name="T2" fmla="*/ 2910 w 2286001"/>
                                <a:gd name="T3" fmla="*/ 20563951 h 20574004"/>
                              </a:gdLst>
                              <a:ahLst/>
                              <a:cxnLst>
                                <a:cxn ang="0">
                                  <a:pos x="T0" y="T1"/>
                                </a:cxn>
                                <a:cxn ang="0">
                                  <a:pos x="T2" y="T3"/>
                                </a:cxn>
                              </a:cxnLst>
                              <a:rect l="0" t="0" r="r" b="b"/>
                              <a:pathLst>
                                <a:path w="2286001" h="20574004">
                                  <a:moveTo>
                                    <a:pt x="2887" y="20563929"/>
                                  </a:moveTo>
                                  <a:lnTo>
                                    <a:pt x="2910" y="20563951"/>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67"/>
                          <wps:cNvSpPr>
                            <a:spLocks/>
                          </wps:cNvSpPr>
                          <wps:spPr bwMode="auto">
                            <a:xfrm>
                              <a:off x="1" y="-20558160"/>
                              <a:ext cx="2286001" cy="20574004"/>
                            </a:xfrm>
                            <a:custGeom>
                              <a:avLst/>
                              <a:gdLst>
                                <a:gd name="T0" fmla="*/ 2887 w 2286001"/>
                                <a:gd name="T1" fmla="*/ 20565549 h 20574004"/>
                                <a:gd name="T2" fmla="*/ 2910 w 2286001"/>
                                <a:gd name="T3" fmla="*/ 20565526 h 20574004"/>
                              </a:gdLst>
                              <a:ahLst/>
                              <a:cxnLst>
                                <a:cxn ang="0">
                                  <a:pos x="T0" y="T1"/>
                                </a:cxn>
                                <a:cxn ang="0">
                                  <a:pos x="T2" y="T3"/>
                                </a:cxn>
                              </a:cxnLst>
                              <a:rect l="0" t="0" r="r" b="b"/>
                              <a:pathLst>
                                <a:path w="2286001" h="20574004">
                                  <a:moveTo>
                                    <a:pt x="2887" y="20565549"/>
                                  </a:moveTo>
                                  <a:lnTo>
                                    <a:pt x="2910" y="20565526"/>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8"/>
                          <wps:cNvSpPr>
                            <a:spLocks/>
                          </wps:cNvSpPr>
                          <wps:spPr bwMode="auto">
                            <a:xfrm>
                              <a:off x="1" y="-20558160"/>
                              <a:ext cx="2286001" cy="20574004"/>
                            </a:xfrm>
                            <a:custGeom>
                              <a:avLst/>
                              <a:gdLst>
                                <a:gd name="T0" fmla="*/ 3067 w 2286001"/>
                                <a:gd name="T1" fmla="*/ 20563929 h 20574004"/>
                                <a:gd name="T2" fmla="*/ 3045 w 2286001"/>
                                <a:gd name="T3" fmla="*/ 20563951 h 20574004"/>
                              </a:gdLst>
                              <a:ahLst/>
                              <a:cxnLst>
                                <a:cxn ang="0">
                                  <a:pos x="T0" y="T1"/>
                                </a:cxn>
                                <a:cxn ang="0">
                                  <a:pos x="T2" y="T3"/>
                                </a:cxn>
                              </a:cxnLst>
                              <a:rect l="0" t="0" r="r" b="b"/>
                              <a:pathLst>
                                <a:path w="2286001" h="20574004">
                                  <a:moveTo>
                                    <a:pt x="3067" y="20563929"/>
                                  </a:moveTo>
                                  <a:lnTo>
                                    <a:pt x="3045" y="20563951"/>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69"/>
                          <wps:cNvSpPr>
                            <a:spLocks/>
                          </wps:cNvSpPr>
                          <wps:spPr bwMode="auto">
                            <a:xfrm>
                              <a:off x="1" y="-20558160"/>
                              <a:ext cx="2286001" cy="20574004"/>
                            </a:xfrm>
                            <a:custGeom>
                              <a:avLst/>
                              <a:gdLst>
                                <a:gd name="T0" fmla="*/ 3067 w 2286001"/>
                                <a:gd name="T1" fmla="*/ 20565549 h 20574004"/>
                                <a:gd name="T2" fmla="*/ 3045 w 2286001"/>
                                <a:gd name="T3" fmla="*/ 20565526 h 20574004"/>
                              </a:gdLst>
                              <a:ahLst/>
                              <a:cxnLst>
                                <a:cxn ang="0">
                                  <a:pos x="T0" y="T1"/>
                                </a:cxn>
                                <a:cxn ang="0">
                                  <a:pos x="T2" y="T3"/>
                                </a:cxn>
                              </a:cxnLst>
                              <a:rect l="0" t="0" r="r" b="b"/>
                              <a:pathLst>
                                <a:path w="2286001" h="20574004">
                                  <a:moveTo>
                                    <a:pt x="3067" y="20565549"/>
                                  </a:moveTo>
                                  <a:lnTo>
                                    <a:pt x="3045" y="20565526"/>
                                  </a:lnTo>
                                </a:path>
                              </a:pathLst>
                            </a:custGeom>
                            <a:noFill/>
                            <a:ln w="31750">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57" name="Picture 1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33" y="2649"/>
                            <a:ext cx="860"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168" y="2856"/>
                            <a:ext cx="580" cy="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172"/>
                        <wps:cNvSpPr>
                          <a:spLocks/>
                        </wps:cNvSpPr>
                        <wps:spPr bwMode="auto">
                          <a:xfrm>
                            <a:off x="3211" y="2791"/>
                            <a:ext cx="495" cy="4515"/>
                          </a:xfrm>
                          <a:custGeom>
                            <a:avLst/>
                            <a:gdLst>
                              <a:gd name="T0" fmla="*/ 0 w 495"/>
                              <a:gd name="T1" fmla="*/ 4514 h 4515"/>
                              <a:gd name="T2" fmla="*/ 495 w 495"/>
                              <a:gd name="T3" fmla="*/ 4514 h 4515"/>
                              <a:gd name="T4" fmla="*/ 495 w 495"/>
                              <a:gd name="T5" fmla="*/ 0 h 4515"/>
                              <a:gd name="T6" fmla="*/ 0 w 495"/>
                              <a:gd name="T7" fmla="*/ 0 h 4515"/>
                              <a:gd name="T8" fmla="*/ 0 w 495"/>
                              <a:gd name="T9" fmla="*/ 4514 h 4515"/>
                            </a:gdLst>
                            <a:ahLst/>
                            <a:cxnLst>
                              <a:cxn ang="0">
                                <a:pos x="T0" y="T1"/>
                              </a:cxn>
                              <a:cxn ang="0">
                                <a:pos x="T2" y="T3"/>
                              </a:cxn>
                              <a:cxn ang="0">
                                <a:pos x="T4" y="T5"/>
                              </a:cxn>
                              <a:cxn ang="0">
                                <a:pos x="T6" y="T7"/>
                              </a:cxn>
                              <a:cxn ang="0">
                                <a:pos x="T8" y="T9"/>
                              </a:cxn>
                            </a:cxnLst>
                            <a:rect l="0" t="0" r="r" b="b"/>
                            <a:pathLst>
                              <a:path w="495" h="4515">
                                <a:moveTo>
                                  <a:pt x="0" y="4514"/>
                                </a:moveTo>
                                <a:lnTo>
                                  <a:pt x="495" y="4514"/>
                                </a:lnTo>
                                <a:lnTo>
                                  <a:pt x="495" y="0"/>
                                </a:lnTo>
                                <a:lnTo>
                                  <a:pt x="0" y="0"/>
                                </a:lnTo>
                                <a:lnTo>
                                  <a:pt x="0" y="4514"/>
                                </a:lnTo>
                                <a:close/>
                              </a:path>
                            </a:pathLst>
                          </a:custGeom>
                          <a:solidFill>
                            <a:srgbClr val="FF2600">
                              <a:alpha val="411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73"/>
                        <wps:cNvSpPr>
                          <a:spLocks/>
                        </wps:cNvSpPr>
                        <wps:spPr bwMode="auto">
                          <a:xfrm>
                            <a:off x="3129" y="2709"/>
                            <a:ext cx="660" cy="83"/>
                          </a:xfrm>
                          <a:custGeom>
                            <a:avLst/>
                            <a:gdLst>
                              <a:gd name="T0" fmla="*/ 660 w 660"/>
                              <a:gd name="T1" fmla="*/ 0 h 83"/>
                              <a:gd name="T2" fmla="*/ 0 w 660"/>
                              <a:gd name="T3" fmla="*/ 0 h 83"/>
                              <a:gd name="T4" fmla="*/ 82 w 660"/>
                              <a:gd name="T5" fmla="*/ 82 h 83"/>
                              <a:gd name="T6" fmla="*/ 577 w 660"/>
                              <a:gd name="T7" fmla="*/ 82 h 83"/>
                              <a:gd name="T8" fmla="*/ 660 w 660"/>
                              <a:gd name="T9" fmla="*/ 0 h 83"/>
                            </a:gdLst>
                            <a:ahLst/>
                            <a:cxnLst>
                              <a:cxn ang="0">
                                <a:pos x="T0" y="T1"/>
                              </a:cxn>
                              <a:cxn ang="0">
                                <a:pos x="T2" y="T3"/>
                              </a:cxn>
                              <a:cxn ang="0">
                                <a:pos x="T4" y="T5"/>
                              </a:cxn>
                              <a:cxn ang="0">
                                <a:pos x="T6" y="T7"/>
                              </a:cxn>
                              <a:cxn ang="0">
                                <a:pos x="T8" y="T9"/>
                              </a:cxn>
                            </a:cxnLst>
                            <a:rect l="0" t="0" r="r" b="b"/>
                            <a:pathLst>
                              <a:path w="660" h="83">
                                <a:moveTo>
                                  <a:pt x="660" y="0"/>
                                </a:moveTo>
                                <a:lnTo>
                                  <a:pt x="0" y="0"/>
                                </a:lnTo>
                                <a:lnTo>
                                  <a:pt x="82" y="82"/>
                                </a:lnTo>
                                <a:lnTo>
                                  <a:pt x="577" y="82"/>
                                </a:lnTo>
                                <a:lnTo>
                                  <a:pt x="660" y="0"/>
                                </a:lnTo>
                                <a:close/>
                              </a:path>
                            </a:pathLst>
                          </a:custGeom>
                          <a:solidFill>
                            <a:srgbClr val="FF4C40">
                              <a:alpha val="411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74"/>
                        <wps:cNvSpPr>
                          <a:spLocks/>
                        </wps:cNvSpPr>
                        <wps:spPr bwMode="auto">
                          <a:xfrm>
                            <a:off x="3129" y="7306"/>
                            <a:ext cx="660" cy="83"/>
                          </a:xfrm>
                          <a:custGeom>
                            <a:avLst/>
                            <a:gdLst>
                              <a:gd name="T0" fmla="*/ 577 w 660"/>
                              <a:gd name="T1" fmla="*/ 0 h 83"/>
                              <a:gd name="T2" fmla="*/ 82 w 660"/>
                              <a:gd name="T3" fmla="*/ 0 h 83"/>
                              <a:gd name="T4" fmla="*/ 0 w 660"/>
                              <a:gd name="T5" fmla="*/ 82 h 83"/>
                              <a:gd name="T6" fmla="*/ 660 w 660"/>
                              <a:gd name="T7" fmla="*/ 82 h 83"/>
                              <a:gd name="T8" fmla="*/ 577 w 660"/>
                              <a:gd name="T9" fmla="*/ 0 h 83"/>
                            </a:gdLst>
                            <a:ahLst/>
                            <a:cxnLst>
                              <a:cxn ang="0">
                                <a:pos x="T0" y="T1"/>
                              </a:cxn>
                              <a:cxn ang="0">
                                <a:pos x="T2" y="T3"/>
                              </a:cxn>
                              <a:cxn ang="0">
                                <a:pos x="T4" y="T5"/>
                              </a:cxn>
                              <a:cxn ang="0">
                                <a:pos x="T6" y="T7"/>
                              </a:cxn>
                              <a:cxn ang="0">
                                <a:pos x="T8" y="T9"/>
                              </a:cxn>
                            </a:cxnLst>
                            <a:rect l="0" t="0" r="r" b="b"/>
                            <a:pathLst>
                              <a:path w="660" h="83">
                                <a:moveTo>
                                  <a:pt x="577" y="0"/>
                                </a:moveTo>
                                <a:lnTo>
                                  <a:pt x="82" y="0"/>
                                </a:lnTo>
                                <a:lnTo>
                                  <a:pt x="0" y="82"/>
                                </a:lnTo>
                                <a:lnTo>
                                  <a:pt x="660" y="82"/>
                                </a:lnTo>
                                <a:lnTo>
                                  <a:pt x="577" y="0"/>
                                </a:lnTo>
                                <a:close/>
                              </a:path>
                            </a:pathLst>
                          </a:custGeom>
                          <a:solidFill>
                            <a:srgbClr val="D91E00">
                              <a:alpha val="411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75"/>
                        <wps:cNvSpPr>
                          <a:spLocks/>
                        </wps:cNvSpPr>
                        <wps:spPr bwMode="auto">
                          <a:xfrm>
                            <a:off x="3170" y="2709"/>
                            <a:ext cx="20" cy="4680"/>
                          </a:xfrm>
                          <a:custGeom>
                            <a:avLst/>
                            <a:gdLst>
                              <a:gd name="T0" fmla="*/ 0 w 20"/>
                              <a:gd name="T1" fmla="*/ 0 h 4680"/>
                              <a:gd name="T2" fmla="*/ 0 w 20"/>
                              <a:gd name="T3" fmla="*/ 4680 h 4680"/>
                            </a:gdLst>
                            <a:ahLst/>
                            <a:cxnLst>
                              <a:cxn ang="0">
                                <a:pos x="T0" y="T1"/>
                              </a:cxn>
                              <a:cxn ang="0">
                                <a:pos x="T2" y="T3"/>
                              </a:cxn>
                            </a:cxnLst>
                            <a:rect l="0" t="0" r="r" b="b"/>
                            <a:pathLst>
                              <a:path w="20" h="4680">
                                <a:moveTo>
                                  <a:pt x="0" y="0"/>
                                </a:moveTo>
                                <a:lnTo>
                                  <a:pt x="0" y="4680"/>
                                </a:lnTo>
                              </a:path>
                            </a:pathLst>
                          </a:custGeom>
                          <a:noFill/>
                          <a:ln w="52387">
                            <a:solidFill>
                              <a:srgbClr val="FF7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76"/>
                        <wps:cNvSpPr>
                          <a:spLocks/>
                        </wps:cNvSpPr>
                        <wps:spPr bwMode="auto">
                          <a:xfrm>
                            <a:off x="3748" y="2709"/>
                            <a:ext cx="20" cy="4680"/>
                          </a:xfrm>
                          <a:custGeom>
                            <a:avLst/>
                            <a:gdLst>
                              <a:gd name="T0" fmla="*/ 0 w 20"/>
                              <a:gd name="T1" fmla="*/ 0 h 4680"/>
                              <a:gd name="T2" fmla="*/ 0 w 20"/>
                              <a:gd name="T3" fmla="*/ 4680 h 4680"/>
                            </a:gdLst>
                            <a:ahLst/>
                            <a:cxnLst>
                              <a:cxn ang="0">
                                <a:pos x="T0" y="T1"/>
                              </a:cxn>
                              <a:cxn ang="0">
                                <a:pos x="T2" y="T3"/>
                              </a:cxn>
                            </a:cxnLst>
                            <a:rect l="0" t="0" r="r" b="b"/>
                            <a:pathLst>
                              <a:path w="20" h="4680">
                                <a:moveTo>
                                  <a:pt x="0" y="0"/>
                                </a:moveTo>
                                <a:lnTo>
                                  <a:pt x="0" y="4680"/>
                                </a:lnTo>
                              </a:path>
                            </a:pathLst>
                          </a:custGeom>
                          <a:noFill/>
                          <a:ln w="52387">
                            <a:solidFill>
                              <a:srgbClr val="AB1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 name="Group 177"/>
                        <wpg:cNvGrpSpPr>
                          <a:grpSpLocks/>
                        </wpg:cNvGrpSpPr>
                        <wpg:grpSpPr bwMode="auto">
                          <a:xfrm>
                            <a:off x="1" y="-59420160"/>
                            <a:ext cx="8382001" cy="59436006"/>
                            <a:chOff x="1" y="-59420160"/>
                            <a:chExt cx="8382001" cy="59436006"/>
                          </a:xfrm>
                        </wpg:grpSpPr>
                        <wps:wsp>
                          <wps:cNvPr id="65" name="Freeform 178"/>
                          <wps:cNvSpPr>
                            <a:spLocks/>
                          </wps:cNvSpPr>
                          <wps:spPr bwMode="auto">
                            <a:xfrm>
                              <a:off x="1" y="-59420160"/>
                              <a:ext cx="8382001" cy="59436006"/>
                            </a:xfrm>
                            <a:custGeom>
                              <a:avLst/>
                              <a:gdLst>
                                <a:gd name="T0" fmla="*/ 3127 w 8382001"/>
                                <a:gd name="T1" fmla="*/ 59422869 h 59436006"/>
                                <a:gd name="T2" fmla="*/ 3787 w 8382001"/>
                                <a:gd name="T3" fmla="*/ 59422869 h 59436006"/>
                                <a:gd name="T4" fmla="*/ 3787 w 8382001"/>
                                <a:gd name="T5" fmla="*/ 59427549 h 59436006"/>
                                <a:gd name="T6" fmla="*/ 3127 w 8382001"/>
                                <a:gd name="T7" fmla="*/ 59427549 h 59436006"/>
                                <a:gd name="T8" fmla="*/ 3127 w 8382001"/>
                                <a:gd name="T9" fmla="*/ 59422869 h 59436006"/>
                              </a:gdLst>
                              <a:ahLst/>
                              <a:cxnLst>
                                <a:cxn ang="0">
                                  <a:pos x="T0" y="T1"/>
                                </a:cxn>
                                <a:cxn ang="0">
                                  <a:pos x="T2" y="T3"/>
                                </a:cxn>
                                <a:cxn ang="0">
                                  <a:pos x="T4" y="T5"/>
                                </a:cxn>
                                <a:cxn ang="0">
                                  <a:pos x="T6" y="T7"/>
                                </a:cxn>
                                <a:cxn ang="0">
                                  <a:pos x="T8" y="T9"/>
                                </a:cxn>
                              </a:cxnLst>
                              <a:rect l="0" t="0" r="r" b="b"/>
                              <a:pathLst>
                                <a:path w="8382001" h="59436006">
                                  <a:moveTo>
                                    <a:pt x="3127" y="59422869"/>
                                  </a:moveTo>
                                  <a:lnTo>
                                    <a:pt x="3787" y="59422869"/>
                                  </a:lnTo>
                                  <a:lnTo>
                                    <a:pt x="3787" y="59427549"/>
                                  </a:lnTo>
                                  <a:lnTo>
                                    <a:pt x="3127" y="59427549"/>
                                  </a:lnTo>
                                  <a:lnTo>
                                    <a:pt x="3127" y="59422869"/>
                                  </a:lnTo>
                                  <a:close/>
                                </a:path>
                              </a:pathLst>
                            </a:custGeom>
                            <a:noFill/>
                            <a:ln w="31750">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79"/>
                          <wps:cNvSpPr>
                            <a:spLocks/>
                          </wps:cNvSpPr>
                          <wps:spPr bwMode="auto">
                            <a:xfrm>
                              <a:off x="1" y="-59420160"/>
                              <a:ext cx="8382001" cy="59436006"/>
                            </a:xfrm>
                            <a:custGeom>
                              <a:avLst/>
                              <a:gdLst>
                                <a:gd name="T0" fmla="*/ 3210 w 8382001"/>
                                <a:gd name="T1" fmla="*/ 59422951 h 59436006"/>
                                <a:gd name="T2" fmla="*/ 3705 w 8382001"/>
                                <a:gd name="T3" fmla="*/ 59422951 h 59436006"/>
                                <a:gd name="T4" fmla="*/ 3705 w 8382001"/>
                                <a:gd name="T5" fmla="*/ 59427466 h 59436006"/>
                                <a:gd name="T6" fmla="*/ 3210 w 8382001"/>
                                <a:gd name="T7" fmla="*/ 59427466 h 59436006"/>
                                <a:gd name="T8" fmla="*/ 3210 w 8382001"/>
                                <a:gd name="T9" fmla="*/ 59422951 h 59436006"/>
                              </a:gdLst>
                              <a:ahLst/>
                              <a:cxnLst>
                                <a:cxn ang="0">
                                  <a:pos x="T0" y="T1"/>
                                </a:cxn>
                                <a:cxn ang="0">
                                  <a:pos x="T2" y="T3"/>
                                </a:cxn>
                                <a:cxn ang="0">
                                  <a:pos x="T4" y="T5"/>
                                </a:cxn>
                                <a:cxn ang="0">
                                  <a:pos x="T6" y="T7"/>
                                </a:cxn>
                                <a:cxn ang="0">
                                  <a:pos x="T8" y="T9"/>
                                </a:cxn>
                              </a:cxnLst>
                              <a:rect l="0" t="0" r="r" b="b"/>
                              <a:pathLst>
                                <a:path w="8382001" h="59436006">
                                  <a:moveTo>
                                    <a:pt x="3210" y="59422951"/>
                                  </a:moveTo>
                                  <a:lnTo>
                                    <a:pt x="3705" y="59422951"/>
                                  </a:lnTo>
                                  <a:lnTo>
                                    <a:pt x="3705" y="59427466"/>
                                  </a:lnTo>
                                  <a:lnTo>
                                    <a:pt x="3210" y="59427466"/>
                                  </a:lnTo>
                                  <a:lnTo>
                                    <a:pt x="3210" y="59422951"/>
                                  </a:lnTo>
                                  <a:close/>
                                </a:path>
                              </a:pathLst>
                            </a:custGeom>
                            <a:noFill/>
                            <a:ln w="31750">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80"/>
                          <wps:cNvSpPr>
                            <a:spLocks/>
                          </wps:cNvSpPr>
                          <wps:spPr bwMode="auto">
                            <a:xfrm>
                              <a:off x="1" y="-59420160"/>
                              <a:ext cx="8382001" cy="59436006"/>
                            </a:xfrm>
                            <a:custGeom>
                              <a:avLst/>
                              <a:gdLst>
                                <a:gd name="T0" fmla="*/ 3127 w 8382001"/>
                                <a:gd name="T1" fmla="*/ 59422869 h 59436006"/>
                                <a:gd name="T2" fmla="*/ 3210 w 8382001"/>
                                <a:gd name="T3" fmla="*/ 59422951 h 59436006"/>
                              </a:gdLst>
                              <a:ahLst/>
                              <a:cxnLst>
                                <a:cxn ang="0">
                                  <a:pos x="T0" y="T1"/>
                                </a:cxn>
                                <a:cxn ang="0">
                                  <a:pos x="T2" y="T3"/>
                                </a:cxn>
                              </a:cxnLst>
                              <a:rect l="0" t="0" r="r" b="b"/>
                              <a:pathLst>
                                <a:path w="8382001" h="59436006">
                                  <a:moveTo>
                                    <a:pt x="3127" y="59422869"/>
                                  </a:moveTo>
                                  <a:lnTo>
                                    <a:pt x="3210" y="59422951"/>
                                  </a:lnTo>
                                </a:path>
                              </a:pathLst>
                            </a:custGeom>
                            <a:noFill/>
                            <a:ln w="31750">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81"/>
                          <wps:cNvSpPr>
                            <a:spLocks/>
                          </wps:cNvSpPr>
                          <wps:spPr bwMode="auto">
                            <a:xfrm>
                              <a:off x="1" y="-59420160"/>
                              <a:ext cx="8382001" cy="59436006"/>
                            </a:xfrm>
                            <a:custGeom>
                              <a:avLst/>
                              <a:gdLst>
                                <a:gd name="T0" fmla="*/ 3127 w 8382001"/>
                                <a:gd name="T1" fmla="*/ 59427549 h 59436006"/>
                                <a:gd name="T2" fmla="*/ 3210 w 8382001"/>
                                <a:gd name="T3" fmla="*/ 59427466 h 59436006"/>
                              </a:gdLst>
                              <a:ahLst/>
                              <a:cxnLst>
                                <a:cxn ang="0">
                                  <a:pos x="T0" y="T1"/>
                                </a:cxn>
                                <a:cxn ang="0">
                                  <a:pos x="T2" y="T3"/>
                                </a:cxn>
                              </a:cxnLst>
                              <a:rect l="0" t="0" r="r" b="b"/>
                              <a:pathLst>
                                <a:path w="8382001" h="59436006">
                                  <a:moveTo>
                                    <a:pt x="3127" y="59427549"/>
                                  </a:moveTo>
                                  <a:lnTo>
                                    <a:pt x="3210" y="59427466"/>
                                  </a:lnTo>
                                </a:path>
                              </a:pathLst>
                            </a:custGeom>
                            <a:noFill/>
                            <a:ln w="31750">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82"/>
                          <wps:cNvSpPr>
                            <a:spLocks/>
                          </wps:cNvSpPr>
                          <wps:spPr bwMode="auto">
                            <a:xfrm>
                              <a:off x="1" y="-59420160"/>
                              <a:ext cx="8382001" cy="59436006"/>
                            </a:xfrm>
                            <a:custGeom>
                              <a:avLst/>
                              <a:gdLst>
                                <a:gd name="T0" fmla="*/ 3787 w 8382001"/>
                                <a:gd name="T1" fmla="*/ 59422869 h 59436006"/>
                                <a:gd name="T2" fmla="*/ 3705 w 8382001"/>
                                <a:gd name="T3" fmla="*/ 59422951 h 59436006"/>
                              </a:gdLst>
                              <a:ahLst/>
                              <a:cxnLst>
                                <a:cxn ang="0">
                                  <a:pos x="T0" y="T1"/>
                                </a:cxn>
                                <a:cxn ang="0">
                                  <a:pos x="T2" y="T3"/>
                                </a:cxn>
                              </a:cxnLst>
                              <a:rect l="0" t="0" r="r" b="b"/>
                              <a:pathLst>
                                <a:path w="8382001" h="59436006">
                                  <a:moveTo>
                                    <a:pt x="3787" y="59422869"/>
                                  </a:moveTo>
                                  <a:lnTo>
                                    <a:pt x="3705" y="59422951"/>
                                  </a:lnTo>
                                </a:path>
                              </a:pathLst>
                            </a:custGeom>
                            <a:noFill/>
                            <a:ln w="31750">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83"/>
                          <wps:cNvSpPr>
                            <a:spLocks/>
                          </wps:cNvSpPr>
                          <wps:spPr bwMode="auto">
                            <a:xfrm>
                              <a:off x="1" y="-59420160"/>
                              <a:ext cx="8382001" cy="59436006"/>
                            </a:xfrm>
                            <a:custGeom>
                              <a:avLst/>
                              <a:gdLst>
                                <a:gd name="T0" fmla="*/ 3787 w 8382001"/>
                                <a:gd name="T1" fmla="*/ 59427549 h 59436006"/>
                                <a:gd name="T2" fmla="*/ 3705 w 8382001"/>
                                <a:gd name="T3" fmla="*/ 59427466 h 59436006"/>
                              </a:gdLst>
                              <a:ahLst/>
                              <a:cxnLst>
                                <a:cxn ang="0">
                                  <a:pos x="T0" y="T1"/>
                                </a:cxn>
                                <a:cxn ang="0">
                                  <a:pos x="T2" y="T3"/>
                                </a:cxn>
                              </a:cxnLst>
                              <a:rect l="0" t="0" r="r" b="b"/>
                              <a:pathLst>
                                <a:path w="8382001" h="59436006">
                                  <a:moveTo>
                                    <a:pt x="3787" y="59427549"/>
                                  </a:moveTo>
                                  <a:lnTo>
                                    <a:pt x="3705" y="59427466"/>
                                  </a:lnTo>
                                </a:path>
                              </a:pathLst>
                            </a:custGeom>
                            <a:noFill/>
                            <a:ln w="31750">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1" name="Picture 1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40" y="2892"/>
                            <a:ext cx="44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966" y="9120"/>
                            <a:ext cx="614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29" y="9259"/>
                            <a:ext cx="602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187"/>
                        <wps:cNvSpPr>
                          <a:spLocks/>
                        </wps:cNvSpPr>
                        <wps:spPr bwMode="auto">
                          <a:xfrm>
                            <a:off x="3069" y="9189"/>
                            <a:ext cx="5940" cy="1800"/>
                          </a:xfrm>
                          <a:custGeom>
                            <a:avLst/>
                            <a:gdLst>
                              <a:gd name="T0" fmla="*/ 0 w 5940"/>
                              <a:gd name="T1" fmla="*/ 1800 h 1800"/>
                              <a:gd name="T2" fmla="*/ 5940 w 5940"/>
                              <a:gd name="T3" fmla="*/ 1800 h 1800"/>
                              <a:gd name="T4" fmla="*/ 5940 w 5940"/>
                              <a:gd name="T5" fmla="*/ 0 h 1800"/>
                              <a:gd name="T6" fmla="*/ 0 w 5940"/>
                              <a:gd name="T7" fmla="*/ 0 h 1800"/>
                              <a:gd name="T8" fmla="*/ 0 w 5940"/>
                              <a:gd name="T9" fmla="*/ 1800 h 1800"/>
                            </a:gdLst>
                            <a:ahLst/>
                            <a:cxnLst>
                              <a:cxn ang="0">
                                <a:pos x="T0" y="T1"/>
                              </a:cxn>
                              <a:cxn ang="0">
                                <a:pos x="T2" y="T3"/>
                              </a:cxn>
                              <a:cxn ang="0">
                                <a:pos x="T4" y="T5"/>
                              </a:cxn>
                              <a:cxn ang="0">
                                <a:pos x="T6" y="T7"/>
                              </a:cxn>
                              <a:cxn ang="0">
                                <a:pos x="T8" y="T9"/>
                              </a:cxn>
                            </a:cxnLst>
                            <a:rect l="0" t="0" r="r" b="b"/>
                            <a:pathLst>
                              <a:path w="5940" h="1800">
                                <a:moveTo>
                                  <a:pt x="0" y="1800"/>
                                </a:moveTo>
                                <a:lnTo>
                                  <a:pt x="5940" y="1800"/>
                                </a:lnTo>
                                <a:lnTo>
                                  <a:pt x="5940" y="0"/>
                                </a:lnTo>
                                <a:lnTo>
                                  <a:pt x="0" y="0"/>
                                </a:lnTo>
                                <a:lnTo>
                                  <a:pt x="0" y="1800"/>
                                </a:lnTo>
                                <a:close/>
                              </a:path>
                            </a:pathLst>
                          </a:custGeom>
                          <a:solidFill>
                            <a:srgbClr val="FF2600">
                              <a:alpha val="250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88"/>
                        <wps:cNvSpPr>
                          <a:spLocks/>
                        </wps:cNvSpPr>
                        <wps:spPr bwMode="auto">
                          <a:xfrm>
                            <a:off x="3069" y="9189"/>
                            <a:ext cx="5940" cy="1800"/>
                          </a:xfrm>
                          <a:custGeom>
                            <a:avLst/>
                            <a:gdLst>
                              <a:gd name="T0" fmla="*/ 0 w 5940"/>
                              <a:gd name="T1" fmla="*/ 0 h 1800"/>
                              <a:gd name="T2" fmla="*/ 5940 w 5940"/>
                              <a:gd name="T3" fmla="*/ 0 h 1800"/>
                              <a:gd name="T4" fmla="*/ 5940 w 5940"/>
                              <a:gd name="T5" fmla="*/ 1800 h 1800"/>
                              <a:gd name="T6" fmla="*/ 0 w 5940"/>
                              <a:gd name="T7" fmla="*/ 1800 h 1800"/>
                              <a:gd name="T8" fmla="*/ 0 w 5940"/>
                              <a:gd name="T9" fmla="*/ 0 h 1800"/>
                            </a:gdLst>
                            <a:ahLst/>
                            <a:cxnLst>
                              <a:cxn ang="0">
                                <a:pos x="T0" y="T1"/>
                              </a:cxn>
                              <a:cxn ang="0">
                                <a:pos x="T2" y="T3"/>
                              </a:cxn>
                              <a:cxn ang="0">
                                <a:pos x="T4" y="T5"/>
                              </a:cxn>
                              <a:cxn ang="0">
                                <a:pos x="T6" y="T7"/>
                              </a:cxn>
                              <a:cxn ang="0">
                                <a:pos x="T8" y="T9"/>
                              </a:cxn>
                            </a:cxnLst>
                            <a:rect l="0" t="0" r="r" b="b"/>
                            <a:pathLst>
                              <a:path w="5940" h="1800">
                                <a:moveTo>
                                  <a:pt x="0" y="0"/>
                                </a:moveTo>
                                <a:lnTo>
                                  <a:pt x="5940" y="0"/>
                                </a:lnTo>
                                <a:lnTo>
                                  <a:pt x="5940" y="1800"/>
                                </a:lnTo>
                                <a:lnTo>
                                  <a:pt x="0" y="1800"/>
                                </a:lnTo>
                                <a:lnTo>
                                  <a:pt x="0" y="0"/>
                                </a:lnTo>
                                <a:close/>
                              </a:path>
                            </a:pathLst>
                          </a:custGeom>
                          <a:noFill/>
                          <a:ln w="41275">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18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98" y="9295"/>
                            <a:ext cx="588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29" y="9266"/>
                            <a:ext cx="30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13" y="8448"/>
                            <a:ext cx="23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192"/>
                        <wps:cNvSpPr>
                          <a:spLocks/>
                        </wps:cNvSpPr>
                        <wps:spPr bwMode="auto">
                          <a:xfrm>
                            <a:off x="3610" y="8504"/>
                            <a:ext cx="2179" cy="686"/>
                          </a:xfrm>
                          <a:custGeom>
                            <a:avLst/>
                            <a:gdLst>
                              <a:gd name="T0" fmla="*/ 720 w 2179"/>
                              <a:gd name="T1" fmla="*/ 0 h 686"/>
                              <a:gd name="T2" fmla="*/ 636 w 2179"/>
                              <a:gd name="T3" fmla="*/ 12 h 686"/>
                              <a:gd name="T4" fmla="*/ 555 w 2179"/>
                              <a:gd name="T5" fmla="*/ 26 h 686"/>
                              <a:gd name="T6" fmla="*/ 479 w 2179"/>
                              <a:gd name="T7" fmla="*/ 42 h 686"/>
                              <a:gd name="T8" fmla="*/ 407 w 2179"/>
                              <a:gd name="T9" fmla="*/ 60 h 686"/>
                              <a:gd name="T10" fmla="*/ 339 w 2179"/>
                              <a:gd name="T11" fmla="*/ 79 h 686"/>
                              <a:gd name="T12" fmla="*/ 256 w 2179"/>
                              <a:gd name="T13" fmla="*/ 107 h 686"/>
                              <a:gd name="T14" fmla="*/ 184 w 2179"/>
                              <a:gd name="T15" fmla="*/ 137 h 686"/>
                              <a:gd name="T16" fmla="*/ 125 w 2179"/>
                              <a:gd name="T17" fmla="*/ 168 h 686"/>
                              <a:gd name="T18" fmla="*/ 76 w 2179"/>
                              <a:gd name="T19" fmla="*/ 200 h 686"/>
                              <a:gd name="T20" fmla="*/ 40 w 2179"/>
                              <a:gd name="T21" fmla="*/ 234 h 686"/>
                              <a:gd name="T22" fmla="*/ 15 w 2179"/>
                              <a:gd name="T23" fmla="*/ 268 h 686"/>
                              <a:gd name="T24" fmla="*/ 1 w 2179"/>
                              <a:gd name="T25" fmla="*/ 302 h 686"/>
                              <a:gd name="T26" fmla="*/ 0 w 2179"/>
                              <a:gd name="T27" fmla="*/ 337 h 686"/>
                              <a:gd name="T28" fmla="*/ 9 w 2179"/>
                              <a:gd name="T29" fmla="*/ 371 h 686"/>
                              <a:gd name="T30" fmla="*/ 30 w 2179"/>
                              <a:gd name="T31" fmla="*/ 405 h 686"/>
                              <a:gd name="T32" fmla="*/ 63 w 2179"/>
                              <a:gd name="T33" fmla="*/ 439 h 686"/>
                              <a:gd name="T34" fmla="*/ 107 w 2179"/>
                              <a:gd name="T35" fmla="*/ 471 h 686"/>
                              <a:gd name="T36" fmla="*/ 163 w 2179"/>
                              <a:gd name="T37" fmla="*/ 503 h 686"/>
                              <a:gd name="T38" fmla="*/ 229 w 2179"/>
                              <a:gd name="T39" fmla="*/ 533 h 686"/>
                              <a:gd name="T40" fmla="*/ 308 w 2179"/>
                              <a:gd name="T41" fmla="*/ 561 h 686"/>
                              <a:gd name="T42" fmla="*/ 397 w 2179"/>
                              <a:gd name="T43" fmla="*/ 588 h 686"/>
                              <a:gd name="T44" fmla="*/ 465 w 2179"/>
                              <a:gd name="T45" fmla="*/ 604 h 686"/>
                              <a:gd name="T46" fmla="*/ 536 w 2179"/>
                              <a:gd name="T47" fmla="*/ 620 h 686"/>
                              <a:gd name="T48" fmla="*/ 609 w 2179"/>
                              <a:gd name="T49" fmla="*/ 633 h 686"/>
                              <a:gd name="T50" fmla="*/ 685 w 2179"/>
                              <a:gd name="T51" fmla="*/ 646 h 686"/>
                              <a:gd name="T52" fmla="*/ 763 w 2179"/>
                              <a:gd name="T53" fmla="*/ 656 h 686"/>
                              <a:gd name="T54" fmla="*/ 843 w 2179"/>
                              <a:gd name="T55" fmla="*/ 665 h 686"/>
                              <a:gd name="T56" fmla="*/ 924 w 2179"/>
                              <a:gd name="T57" fmla="*/ 672 h 686"/>
                              <a:gd name="T58" fmla="*/ 1007 w 2179"/>
                              <a:gd name="T59" fmla="*/ 678 h 686"/>
                              <a:gd name="T60" fmla="*/ 1090 w 2179"/>
                              <a:gd name="T61" fmla="*/ 682 h 686"/>
                              <a:gd name="T62" fmla="*/ 1174 w 2179"/>
                              <a:gd name="T63" fmla="*/ 684 h 686"/>
                              <a:gd name="T64" fmla="*/ 1258 w 2179"/>
                              <a:gd name="T65" fmla="*/ 685 h 686"/>
                              <a:gd name="T66" fmla="*/ 1342 w 2179"/>
                              <a:gd name="T67" fmla="*/ 684 h 686"/>
                              <a:gd name="T68" fmla="*/ 1425 w 2179"/>
                              <a:gd name="T69" fmla="*/ 682 h 686"/>
                              <a:gd name="T70" fmla="*/ 1509 w 2179"/>
                              <a:gd name="T71" fmla="*/ 678 h 686"/>
                              <a:gd name="T72" fmla="*/ 1591 w 2179"/>
                              <a:gd name="T73" fmla="*/ 672 h 686"/>
                              <a:gd name="T74" fmla="*/ 1672 w 2179"/>
                              <a:gd name="T75" fmla="*/ 665 h 686"/>
                              <a:gd name="T76" fmla="*/ 1751 w 2179"/>
                              <a:gd name="T77" fmla="*/ 656 h 686"/>
                              <a:gd name="T78" fmla="*/ 1829 w 2179"/>
                              <a:gd name="T79" fmla="*/ 646 h 686"/>
                              <a:gd name="T80" fmla="*/ 1904 w 2179"/>
                              <a:gd name="T81" fmla="*/ 634 h 686"/>
                              <a:gd name="T82" fmla="*/ 1977 w 2179"/>
                              <a:gd name="T83" fmla="*/ 621 h 686"/>
                              <a:gd name="T84" fmla="*/ 2047 w 2179"/>
                              <a:gd name="T85" fmla="*/ 606 h 686"/>
                              <a:gd name="T86" fmla="*/ 2114 w 2179"/>
                              <a:gd name="T87" fmla="*/ 589 h 686"/>
                              <a:gd name="T88" fmla="*/ 2178 w 2179"/>
                              <a:gd name="T89" fmla="*/ 571 h 686"/>
                              <a:gd name="T90" fmla="*/ 1259 w 2179"/>
                              <a:gd name="T91" fmla="*/ 325 h 686"/>
                              <a:gd name="T92" fmla="*/ 720 w 2179"/>
                              <a:gd name="T93"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79" h="686">
                                <a:moveTo>
                                  <a:pt x="720" y="0"/>
                                </a:moveTo>
                                <a:lnTo>
                                  <a:pt x="636" y="12"/>
                                </a:lnTo>
                                <a:lnTo>
                                  <a:pt x="555" y="26"/>
                                </a:lnTo>
                                <a:lnTo>
                                  <a:pt x="479" y="42"/>
                                </a:lnTo>
                                <a:lnTo>
                                  <a:pt x="407" y="60"/>
                                </a:lnTo>
                                <a:lnTo>
                                  <a:pt x="339" y="79"/>
                                </a:lnTo>
                                <a:lnTo>
                                  <a:pt x="256" y="107"/>
                                </a:lnTo>
                                <a:lnTo>
                                  <a:pt x="184" y="137"/>
                                </a:lnTo>
                                <a:lnTo>
                                  <a:pt x="125" y="168"/>
                                </a:lnTo>
                                <a:lnTo>
                                  <a:pt x="76" y="200"/>
                                </a:lnTo>
                                <a:lnTo>
                                  <a:pt x="40" y="234"/>
                                </a:lnTo>
                                <a:lnTo>
                                  <a:pt x="15" y="268"/>
                                </a:lnTo>
                                <a:lnTo>
                                  <a:pt x="1" y="302"/>
                                </a:lnTo>
                                <a:lnTo>
                                  <a:pt x="0" y="337"/>
                                </a:lnTo>
                                <a:lnTo>
                                  <a:pt x="9" y="371"/>
                                </a:lnTo>
                                <a:lnTo>
                                  <a:pt x="30" y="405"/>
                                </a:lnTo>
                                <a:lnTo>
                                  <a:pt x="63" y="439"/>
                                </a:lnTo>
                                <a:lnTo>
                                  <a:pt x="107" y="471"/>
                                </a:lnTo>
                                <a:lnTo>
                                  <a:pt x="163" y="503"/>
                                </a:lnTo>
                                <a:lnTo>
                                  <a:pt x="229" y="533"/>
                                </a:lnTo>
                                <a:lnTo>
                                  <a:pt x="308" y="561"/>
                                </a:lnTo>
                                <a:lnTo>
                                  <a:pt x="397" y="588"/>
                                </a:lnTo>
                                <a:lnTo>
                                  <a:pt x="465" y="604"/>
                                </a:lnTo>
                                <a:lnTo>
                                  <a:pt x="536" y="620"/>
                                </a:lnTo>
                                <a:lnTo>
                                  <a:pt x="609" y="633"/>
                                </a:lnTo>
                                <a:lnTo>
                                  <a:pt x="685" y="646"/>
                                </a:lnTo>
                                <a:lnTo>
                                  <a:pt x="763" y="656"/>
                                </a:lnTo>
                                <a:lnTo>
                                  <a:pt x="843" y="665"/>
                                </a:lnTo>
                                <a:lnTo>
                                  <a:pt x="924" y="672"/>
                                </a:lnTo>
                                <a:lnTo>
                                  <a:pt x="1007" y="678"/>
                                </a:lnTo>
                                <a:lnTo>
                                  <a:pt x="1090" y="682"/>
                                </a:lnTo>
                                <a:lnTo>
                                  <a:pt x="1174" y="684"/>
                                </a:lnTo>
                                <a:lnTo>
                                  <a:pt x="1258" y="685"/>
                                </a:lnTo>
                                <a:lnTo>
                                  <a:pt x="1342" y="684"/>
                                </a:lnTo>
                                <a:lnTo>
                                  <a:pt x="1425" y="682"/>
                                </a:lnTo>
                                <a:lnTo>
                                  <a:pt x="1509" y="678"/>
                                </a:lnTo>
                                <a:lnTo>
                                  <a:pt x="1591" y="672"/>
                                </a:lnTo>
                                <a:lnTo>
                                  <a:pt x="1672" y="665"/>
                                </a:lnTo>
                                <a:lnTo>
                                  <a:pt x="1751" y="656"/>
                                </a:lnTo>
                                <a:lnTo>
                                  <a:pt x="1829" y="646"/>
                                </a:lnTo>
                                <a:lnTo>
                                  <a:pt x="1904" y="634"/>
                                </a:lnTo>
                                <a:lnTo>
                                  <a:pt x="1977" y="621"/>
                                </a:lnTo>
                                <a:lnTo>
                                  <a:pt x="2047" y="606"/>
                                </a:lnTo>
                                <a:lnTo>
                                  <a:pt x="2114" y="589"/>
                                </a:lnTo>
                                <a:lnTo>
                                  <a:pt x="2178" y="571"/>
                                </a:lnTo>
                                <a:lnTo>
                                  <a:pt x="1259" y="325"/>
                                </a:lnTo>
                                <a:lnTo>
                                  <a:pt x="720" y="0"/>
                                </a:lnTo>
                                <a:close/>
                              </a:path>
                            </a:pathLst>
                          </a:custGeom>
                          <a:solidFill>
                            <a:srgbClr val="FF2600">
                              <a:alpha val="419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93"/>
                        <wps:cNvSpPr>
                          <a:spLocks/>
                        </wps:cNvSpPr>
                        <wps:spPr bwMode="auto">
                          <a:xfrm>
                            <a:off x="3610" y="8504"/>
                            <a:ext cx="2179" cy="686"/>
                          </a:xfrm>
                          <a:custGeom>
                            <a:avLst/>
                            <a:gdLst>
                              <a:gd name="T0" fmla="*/ 2178 w 2179"/>
                              <a:gd name="T1" fmla="*/ 571 h 686"/>
                              <a:gd name="T2" fmla="*/ 2114 w 2179"/>
                              <a:gd name="T3" fmla="*/ 589 h 686"/>
                              <a:gd name="T4" fmla="*/ 2047 w 2179"/>
                              <a:gd name="T5" fmla="*/ 606 h 686"/>
                              <a:gd name="T6" fmla="*/ 1977 w 2179"/>
                              <a:gd name="T7" fmla="*/ 621 h 686"/>
                              <a:gd name="T8" fmla="*/ 1904 w 2179"/>
                              <a:gd name="T9" fmla="*/ 634 h 686"/>
                              <a:gd name="T10" fmla="*/ 1829 w 2179"/>
                              <a:gd name="T11" fmla="*/ 646 h 686"/>
                              <a:gd name="T12" fmla="*/ 1751 w 2179"/>
                              <a:gd name="T13" fmla="*/ 656 h 686"/>
                              <a:gd name="T14" fmla="*/ 1672 w 2179"/>
                              <a:gd name="T15" fmla="*/ 665 h 686"/>
                              <a:gd name="T16" fmla="*/ 1591 w 2179"/>
                              <a:gd name="T17" fmla="*/ 672 h 686"/>
                              <a:gd name="T18" fmla="*/ 1509 w 2179"/>
                              <a:gd name="T19" fmla="*/ 678 h 686"/>
                              <a:gd name="T20" fmla="*/ 1425 w 2179"/>
                              <a:gd name="T21" fmla="*/ 682 h 686"/>
                              <a:gd name="T22" fmla="*/ 1342 w 2179"/>
                              <a:gd name="T23" fmla="*/ 684 h 686"/>
                              <a:gd name="T24" fmla="*/ 1258 w 2179"/>
                              <a:gd name="T25" fmla="*/ 685 h 686"/>
                              <a:gd name="T26" fmla="*/ 1174 w 2179"/>
                              <a:gd name="T27" fmla="*/ 684 h 686"/>
                              <a:gd name="T28" fmla="*/ 1090 w 2179"/>
                              <a:gd name="T29" fmla="*/ 682 h 686"/>
                              <a:gd name="T30" fmla="*/ 1007 w 2179"/>
                              <a:gd name="T31" fmla="*/ 678 h 686"/>
                              <a:gd name="T32" fmla="*/ 924 w 2179"/>
                              <a:gd name="T33" fmla="*/ 672 h 686"/>
                              <a:gd name="T34" fmla="*/ 843 w 2179"/>
                              <a:gd name="T35" fmla="*/ 665 h 686"/>
                              <a:gd name="T36" fmla="*/ 763 w 2179"/>
                              <a:gd name="T37" fmla="*/ 656 h 686"/>
                              <a:gd name="T38" fmla="*/ 685 w 2179"/>
                              <a:gd name="T39" fmla="*/ 646 h 686"/>
                              <a:gd name="T40" fmla="*/ 609 w 2179"/>
                              <a:gd name="T41" fmla="*/ 633 h 686"/>
                              <a:gd name="T42" fmla="*/ 536 w 2179"/>
                              <a:gd name="T43" fmla="*/ 620 h 686"/>
                              <a:gd name="T44" fmla="*/ 465 w 2179"/>
                              <a:gd name="T45" fmla="*/ 604 h 686"/>
                              <a:gd name="T46" fmla="*/ 397 w 2179"/>
                              <a:gd name="T47" fmla="*/ 588 h 686"/>
                              <a:gd name="T48" fmla="*/ 308 w 2179"/>
                              <a:gd name="T49" fmla="*/ 561 h 686"/>
                              <a:gd name="T50" fmla="*/ 229 w 2179"/>
                              <a:gd name="T51" fmla="*/ 533 h 686"/>
                              <a:gd name="T52" fmla="*/ 163 w 2179"/>
                              <a:gd name="T53" fmla="*/ 503 h 686"/>
                              <a:gd name="T54" fmla="*/ 107 w 2179"/>
                              <a:gd name="T55" fmla="*/ 471 h 686"/>
                              <a:gd name="T56" fmla="*/ 63 w 2179"/>
                              <a:gd name="T57" fmla="*/ 439 h 686"/>
                              <a:gd name="T58" fmla="*/ 30 w 2179"/>
                              <a:gd name="T59" fmla="*/ 405 h 686"/>
                              <a:gd name="T60" fmla="*/ 9 w 2179"/>
                              <a:gd name="T61" fmla="*/ 371 h 686"/>
                              <a:gd name="T62" fmla="*/ 0 w 2179"/>
                              <a:gd name="T63" fmla="*/ 337 h 686"/>
                              <a:gd name="T64" fmla="*/ 1 w 2179"/>
                              <a:gd name="T65" fmla="*/ 302 h 686"/>
                              <a:gd name="T66" fmla="*/ 15 w 2179"/>
                              <a:gd name="T67" fmla="*/ 268 h 686"/>
                              <a:gd name="T68" fmla="*/ 40 w 2179"/>
                              <a:gd name="T69" fmla="*/ 234 h 686"/>
                              <a:gd name="T70" fmla="*/ 76 w 2179"/>
                              <a:gd name="T71" fmla="*/ 200 h 686"/>
                              <a:gd name="T72" fmla="*/ 125 w 2179"/>
                              <a:gd name="T73" fmla="*/ 168 h 686"/>
                              <a:gd name="T74" fmla="*/ 184 w 2179"/>
                              <a:gd name="T75" fmla="*/ 137 h 686"/>
                              <a:gd name="T76" fmla="*/ 256 w 2179"/>
                              <a:gd name="T77" fmla="*/ 107 h 686"/>
                              <a:gd name="T78" fmla="*/ 339 w 2179"/>
                              <a:gd name="T79" fmla="*/ 79 h 686"/>
                              <a:gd name="T80" fmla="*/ 407 w 2179"/>
                              <a:gd name="T81" fmla="*/ 60 h 686"/>
                              <a:gd name="T82" fmla="*/ 479 w 2179"/>
                              <a:gd name="T83" fmla="*/ 42 h 686"/>
                              <a:gd name="T84" fmla="*/ 555 w 2179"/>
                              <a:gd name="T85" fmla="*/ 26 h 686"/>
                              <a:gd name="T86" fmla="*/ 636 w 2179"/>
                              <a:gd name="T87" fmla="*/ 12 h 686"/>
                              <a:gd name="T88" fmla="*/ 720 w 2179"/>
                              <a:gd name="T89" fmla="*/ 0 h 686"/>
                              <a:gd name="T90" fmla="*/ 1259 w 2179"/>
                              <a:gd name="T91" fmla="*/ 325 h 686"/>
                              <a:gd name="T92" fmla="*/ 2178 w 2179"/>
                              <a:gd name="T93" fmla="*/ 571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79" h="686">
                                <a:moveTo>
                                  <a:pt x="2178" y="571"/>
                                </a:moveTo>
                                <a:lnTo>
                                  <a:pt x="2114" y="589"/>
                                </a:lnTo>
                                <a:lnTo>
                                  <a:pt x="2047" y="606"/>
                                </a:lnTo>
                                <a:lnTo>
                                  <a:pt x="1977" y="621"/>
                                </a:lnTo>
                                <a:lnTo>
                                  <a:pt x="1904" y="634"/>
                                </a:lnTo>
                                <a:lnTo>
                                  <a:pt x="1829" y="646"/>
                                </a:lnTo>
                                <a:lnTo>
                                  <a:pt x="1751" y="656"/>
                                </a:lnTo>
                                <a:lnTo>
                                  <a:pt x="1672" y="665"/>
                                </a:lnTo>
                                <a:lnTo>
                                  <a:pt x="1591" y="672"/>
                                </a:lnTo>
                                <a:lnTo>
                                  <a:pt x="1509" y="678"/>
                                </a:lnTo>
                                <a:lnTo>
                                  <a:pt x="1425" y="682"/>
                                </a:lnTo>
                                <a:lnTo>
                                  <a:pt x="1342" y="684"/>
                                </a:lnTo>
                                <a:lnTo>
                                  <a:pt x="1258" y="685"/>
                                </a:lnTo>
                                <a:lnTo>
                                  <a:pt x="1174" y="684"/>
                                </a:lnTo>
                                <a:lnTo>
                                  <a:pt x="1090" y="682"/>
                                </a:lnTo>
                                <a:lnTo>
                                  <a:pt x="1007" y="678"/>
                                </a:lnTo>
                                <a:lnTo>
                                  <a:pt x="924" y="672"/>
                                </a:lnTo>
                                <a:lnTo>
                                  <a:pt x="843" y="665"/>
                                </a:lnTo>
                                <a:lnTo>
                                  <a:pt x="763" y="656"/>
                                </a:lnTo>
                                <a:lnTo>
                                  <a:pt x="685" y="646"/>
                                </a:lnTo>
                                <a:lnTo>
                                  <a:pt x="609" y="633"/>
                                </a:lnTo>
                                <a:lnTo>
                                  <a:pt x="536" y="620"/>
                                </a:lnTo>
                                <a:lnTo>
                                  <a:pt x="465" y="604"/>
                                </a:lnTo>
                                <a:lnTo>
                                  <a:pt x="397" y="588"/>
                                </a:lnTo>
                                <a:lnTo>
                                  <a:pt x="308" y="561"/>
                                </a:lnTo>
                                <a:lnTo>
                                  <a:pt x="229" y="533"/>
                                </a:lnTo>
                                <a:lnTo>
                                  <a:pt x="163" y="503"/>
                                </a:lnTo>
                                <a:lnTo>
                                  <a:pt x="107" y="471"/>
                                </a:lnTo>
                                <a:lnTo>
                                  <a:pt x="63" y="439"/>
                                </a:lnTo>
                                <a:lnTo>
                                  <a:pt x="30" y="405"/>
                                </a:lnTo>
                                <a:lnTo>
                                  <a:pt x="9" y="371"/>
                                </a:lnTo>
                                <a:lnTo>
                                  <a:pt x="0" y="337"/>
                                </a:lnTo>
                                <a:lnTo>
                                  <a:pt x="1" y="302"/>
                                </a:lnTo>
                                <a:lnTo>
                                  <a:pt x="15" y="268"/>
                                </a:lnTo>
                                <a:lnTo>
                                  <a:pt x="40" y="234"/>
                                </a:lnTo>
                                <a:lnTo>
                                  <a:pt x="76" y="200"/>
                                </a:lnTo>
                                <a:lnTo>
                                  <a:pt x="125" y="168"/>
                                </a:lnTo>
                                <a:lnTo>
                                  <a:pt x="184" y="137"/>
                                </a:lnTo>
                                <a:lnTo>
                                  <a:pt x="256" y="107"/>
                                </a:lnTo>
                                <a:lnTo>
                                  <a:pt x="339" y="79"/>
                                </a:lnTo>
                                <a:lnTo>
                                  <a:pt x="407" y="60"/>
                                </a:lnTo>
                                <a:lnTo>
                                  <a:pt x="479" y="42"/>
                                </a:lnTo>
                                <a:lnTo>
                                  <a:pt x="555" y="26"/>
                                </a:lnTo>
                                <a:lnTo>
                                  <a:pt x="636" y="12"/>
                                </a:lnTo>
                                <a:lnTo>
                                  <a:pt x="720" y="0"/>
                                </a:lnTo>
                                <a:lnTo>
                                  <a:pt x="1259" y="325"/>
                                </a:lnTo>
                                <a:lnTo>
                                  <a:pt x="2178" y="571"/>
                                </a:lnTo>
                                <a:close/>
                              </a:path>
                            </a:pathLst>
                          </a:custGeom>
                          <a:noFill/>
                          <a:ln w="28575">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46" y="7862"/>
                            <a:ext cx="146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896" y="8160"/>
                            <a:ext cx="9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196"/>
                        <wps:cNvSpPr>
                          <a:spLocks/>
                        </wps:cNvSpPr>
                        <wps:spPr bwMode="auto">
                          <a:xfrm>
                            <a:off x="7749" y="7929"/>
                            <a:ext cx="1260" cy="1080"/>
                          </a:xfrm>
                          <a:custGeom>
                            <a:avLst/>
                            <a:gdLst>
                              <a:gd name="T0" fmla="*/ 627 w 1260"/>
                              <a:gd name="T1" fmla="*/ 0 h 1080"/>
                              <a:gd name="T2" fmla="*/ 706 w 1260"/>
                              <a:gd name="T3" fmla="*/ 3 h 1080"/>
                              <a:gd name="T4" fmla="*/ 782 w 1260"/>
                              <a:gd name="T5" fmla="*/ 15 h 1080"/>
                              <a:gd name="T6" fmla="*/ 855 w 1260"/>
                              <a:gd name="T7" fmla="*/ 35 h 1080"/>
                              <a:gd name="T8" fmla="*/ 924 w 1260"/>
                              <a:gd name="T9" fmla="*/ 62 h 1080"/>
                              <a:gd name="T10" fmla="*/ 987 w 1260"/>
                              <a:gd name="T11" fmla="*/ 95 h 1080"/>
                              <a:gd name="T12" fmla="*/ 1046 w 1260"/>
                              <a:gd name="T13" fmla="*/ 134 h 1080"/>
                              <a:gd name="T14" fmla="*/ 1099 w 1260"/>
                              <a:gd name="T15" fmla="*/ 179 h 1080"/>
                              <a:gd name="T16" fmla="*/ 1145 w 1260"/>
                              <a:gd name="T17" fmla="*/ 229 h 1080"/>
                              <a:gd name="T18" fmla="*/ 1185 w 1260"/>
                              <a:gd name="T19" fmla="*/ 284 h 1080"/>
                              <a:gd name="T20" fmla="*/ 1216 w 1260"/>
                              <a:gd name="T21" fmla="*/ 342 h 1080"/>
                              <a:gd name="T22" fmla="*/ 1240 w 1260"/>
                              <a:gd name="T23" fmla="*/ 405 h 1080"/>
                              <a:gd name="T24" fmla="*/ 1254 w 1260"/>
                              <a:gd name="T25" fmla="*/ 470 h 1080"/>
                              <a:gd name="T26" fmla="*/ 1260 w 1260"/>
                              <a:gd name="T27" fmla="*/ 537 h 1080"/>
                              <a:gd name="T28" fmla="*/ 1255 w 1260"/>
                              <a:gd name="T29" fmla="*/ 605 h 1080"/>
                              <a:gd name="T30" fmla="*/ 1241 w 1260"/>
                              <a:gd name="T31" fmla="*/ 670 h 1080"/>
                              <a:gd name="T32" fmla="*/ 1218 w 1260"/>
                              <a:gd name="T33" fmla="*/ 733 h 1080"/>
                              <a:gd name="T34" fmla="*/ 1187 w 1260"/>
                              <a:gd name="T35" fmla="*/ 791 h 1080"/>
                              <a:gd name="T36" fmla="*/ 1148 w 1260"/>
                              <a:gd name="T37" fmla="*/ 846 h 1080"/>
                              <a:gd name="T38" fmla="*/ 1102 w 1260"/>
                              <a:gd name="T39" fmla="*/ 897 h 1080"/>
                              <a:gd name="T40" fmla="*/ 1050 w 1260"/>
                              <a:gd name="T41" fmla="*/ 942 h 1080"/>
                              <a:gd name="T42" fmla="*/ 991 w 1260"/>
                              <a:gd name="T43" fmla="*/ 982 h 1080"/>
                              <a:gd name="T44" fmla="*/ 928 w 1260"/>
                              <a:gd name="T45" fmla="*/ 1015 h 1080"/>
                              <a:gd name="T46" fmla="*/ 859 w 1260"/>
                              <a:gd name="T47" fmla="*/ 1042 h 1080"/>
                              <a:gd name="T48" fmla="*/ 787 w 1260"/>
                              <a:gd name="T49" fmla="*/ 1062 h 1080"/>
                              <a:gd name="T50" fmla="*/ 711 w 1260"/>
                              <a:gd name="T51" fmla="*/ 1075 h 1080"/>
                              <a:gd name="T52" fmla="*/ 632 w 1260"/>
                              <a:gd name="T53" fmla="*/ 1079 h 1080"/>
                              <a:gd name="T54" fmla="*/ 553 w 1260"/>
                              <a:gd name="T55" fmla="*/ 1076 h 1080"/>
                              <a:gd name="T56" fmla="*/ 477 w 1260"/>
                              <a:gd name="T57" fmla="*/ 1064 h 1080"/>
                              <a:gd name="T58" fmla="*/ 404 w 1260"/>
                              <a:gd name="T59" fmla="*/ 1044 h 1080"/>
                              <a:gd name="T60" fmla="*/ 336 w 1260"/>
                              <a:gd name="T61" fmla="*/ 1017 h 1080"/>
                              <a:gd name="T62" fmla="*/ 272 w 1260"/>
                              <a:gd name="T63" fmla="*/ 984 h 1080"/>
                              <a:gd name="T64" fmla="*/ 213 w 1260"/>
                              <a:gd name="T65" fmla="*/ 945 h 1080"/>
                              <a:gd name="T66" fmla="*/ 160 w 1260"/>
                              <a:gd name="T67" fmla="*/ 900 h 1080"/>
                              <a:gd name="T68" fmla="*/ 114 w 1260"/>
                              <a:gd name="T69" fmla="*/ 850 h 1080"/>
                              <a:gd name="T70" fmla="*/ 74 w 1260"/>
                              <a:gd name="T71" fmla="*/ 795 h 1080"/>
                              <a:gd name="T72" fmla="*/ 43 w 1260"/>
                              <a:gd name="T73" fmla="*/ 737 h 1080"/>
                              <a:gd name="T74" fmla="*/ 19 w 1260"/>
                              <a:gd name="T75" fmla="*/ 674 h 1080"/>
                              <a:gd name="T76" fmla="*/ 5 w 1260"/>
                              <a:gd name="T77" fmla="*/ 609 h 1080"/>
                              <a:gd name="T78" fmla="*/ 0 w 1260"/>
                              <a:gd name="T79" fmla="*/ 542 h 1080"/>
                              <a:gd name="T80" fmla="*/ 0 w 1260"/>
                              <a:gd name="T81" fmla="*/ 537 h 1080"/>
                              <a:gd name="T82" fmla="*/ 0 w 1260"/>
                              <a:gd name="T83" fmla="*/ 532 h 1080"/>
                              <a:gd name="T84" fmla="*/ 0 w 1260"/>
                              <a:gd name="T85" fmla="*/ 527 h 1080"/>
                              <a:gd name="T86" fmla="*/ 630 w 1260"/>
                              <a:gd name="T87" fmla="*/ 539 h 1080"/>
                              <a:gd name="T88" fmla="*/ 627 w 1260"/>
                              <a:gd name="T89"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60" h="1080">
                                <a:moveTo>
                                  <a:pt x="627" y="0"/>
                                </a:moveTo>
                                <a:lnTo>
                                  <a:pt x="706" y="3"/>
                                </a:lnTo>
                                <a:lnTo>
                                  <a:pt x="782" y="15"/>
                                </a:lnTo>
                                <a:lnTo>
                                  <a:pt x="855" y="35"/>
                                </a:lnTo>
                                <a:lnTo>
                                  <a:pt x="924" y="62"/>
                                </a:lnTo>
                                <a:lnTo>
                                  <a:pt x="987" y="95"/>
                                </a:lnTo>
                                <a:lnTo>
                                  <a:pt x="1046" y="134"/>
                                </a:lnTo>
                                <a:lnTo>
                                  <a:pt x="1099" y="179"/>
                                </a:lnTo>
                                <a:lnTo>
                                  <a:pt x="1145" y="229"/>
                                </a:lnTo>
                                <a:lnTo>
                                  <a:pt x="1185" y="284"/>
                                </a:lnTo>
                                <a:lnTo>
                                  <a:pt x="1216" y="342"/>
                                </a:lnTo>
                                <a:lnTo>
                                  <a:pt x="1240" y="405"/>
                                </a:lnTo>
                                <a:lnTo>
                                  <a:pt x="1254" y="470"/>
                                </a:lnTo>
                                <a:lnTo>
                                  <a:pt x="1260" y="537"/>
                                </a:lnTo>
                                <a:lnTo>
                                  <a:pt x="1255" y="605"/>
                                </a:lnTo>
                                <a:lnTo>
                                  <a:pt x="1241" y="670"/>
                                </a:lnTo>
                                <a:lnTo>
                                  <a:pt x="1218" y="733"/>
                                </a:lnTo>
                                <a:lnTo>
                                  <a:pt x="1187" y="791"/>
                                </a:lnTo>
                                <a:lnTo>
                                  <a:pt x="1148" y="846"/>
                                </a:lnTo>
                                <a:lnTo>
                                  <a:pt x="1102" y="897"/>
                                </a:lnTo>
                                <a:lnTo>
                                  <a:pt x="1050" y="942"/>
                                </a:lnTo>
                                <a:lnTo>
                                  <a:pt x="991" y="982"/>
                                </a:lnTo>
                                <a:lnTo>
                                  <a:pt x="928" y="1015"/>
                                </a:lnTo>
                                <a:lnTo>
                                  <a:pt x="859" y="1042"/>
                                </a:lnTo>
                                <a:lnTo>
                                  <a:pt x="787" y="1062"/>
                                </a:lnTo>
                                <a:lnTo>
                                  <a:pt x="711" y="1075"/>
                                </a:lnTo>
                                <a:lnTo>
                                  <a:pt x="632" y="1079"/>
                                </a:lnTo>
                                <a:lnTo>
                                  <a:pt x="553" y="1076"/>
                                </a:lnTo>
                                <a:lnTo>
                                  <a:pt x="477" y="1064"/>
                                </a:lnTo>
                                <a:lnTo>
                                  <a:pt x="404" y="1044"/>
                                </a:lnTo>
                                <a:lnTo>
                                  <a:pt x="336" y="1017"/>
                                </a:lnTo>
                                <a:lnTo>
                                  <a:pt x="272" y="984"/>
                                </a:lnTo>
                                <a:lnTo>
                                  <a:pt x="213" y="945"/>
                                </a:lnTo>
                                <a:lnTo>
                                  <a:pt x="160" y="900"/>
                                </a:lnTo>
                                <a:lnTo>
                                  <a:pt x="114" y="850"/>
                                </a:lnTo>
                                <a:lnTo>
                                  <a:pt x="74" y="795"/>
                                </a:lnTo>
                                <a:lnTo>
                                  <a:pt x="43" y="737"/>
                                </a:lnTo>
                                <a:lnTo>
                                  <a:pt x="19" y="674"/>
                                </a:lnTo>
                                <a:lnTo>
                                  <a:pt x="5" y="609"/>
                                </a:lnTo>
                                <a:lnTo>
                                  <a:pt x="0" y="542"/>
                                </a:lnTo>
                                <a:lnTo>
                                  <a:pt x="0" y="537"/>
                                </a:lnTo>
                                <a:lnTo>
                                  <a:pt x="0" y="532"/>
                                </a:lnTo>
                                <a:lnTo>
                                  <a:pt x="0" y="527"/>
                                </a:lnTo>
                                <a:lnTo>
                                  <a:pt x="630" y="539"/>
                                </a:lnTo>
                                <a:lnTo>
                                  <a:pt x="627" y="0"/>
                                </a:lnTo>
                                <a:close/>
                              </a:path>
                            </a:pathLst>
                          </a:custGeom>
                          <a:noFill/>
                          <a:ln w="41275">
                            <a:solidFill>
                              <a:srgbClr val="10DA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1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65" y="8193"/>
                            <a:ext cx="8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488" y="14726"/>
                            <a:ext cx="5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562" y="14762"/>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209" y="14481"/>
                            <a:ext cx="1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030" y="13646"/>
                            <a:ext cx="5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102" y="13682"/>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749" y="13401"/>
                            <a:ext cx="1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2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89" y="12146"/>
                            <a:ext cx="1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2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14" y="10853"/>
                            <a:ext cx="6100" cy="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206"/>
                        <wps:cNvSpPr>
                          <a:spLocks/>
                        </wps:cNvSpPr>
                        <wps:spPr bwMode="auto">
                          <a:xfrm>
                            <a:off x="3129" y="10929"/>
                            <a:ext cx="5881" cy="4320"/>
                          </a:xfrm>
                          <a:custGeom>
                            <a:avLst/>
                            <a:gdLst>
                              <a:gd name="T0" fmla="*/ 339 w 5881"/>
                              <a:gd name="T1" fmla="*/ 47 h 4320"/>
                              <a:gd name="T2" fmla="*/ 1875 w 5881"/>
                              <a:gd name="T3" fmla="*/ 59 h 4320"/>
                              <a:gd name="T4" fmla="*/ 1969 w 5881"/>
                              <a:gd name="T5" fmla="*/ 35 h 4320"/>
                              <a:gd name="T6" fmla="*/ 2344 w 5881"/>
                              <a:gd name="T7" fmla="*/ 12 h 4320"/>
                              <a:gd name="T8" fmla="*/ 2900 w 5881"/>
                              <a:gd name="T9" fmla="*/ 0 h 4320"/>
                              <a:gd name="T10" fmla="*/ 3472 w 5881"/>
                              <a:gd name="T11" fmla="*/ 13 h 4320"/>
                              <a:gd name="T12" fmla="*/ 3719 w 5881"/>
                              <a:gd name="T13" fmla="*/ 47 h 4320"/>
                              <a:gd name="T14" fmla="*/ 3973 w 5881"/>
                              <a:gd name="T15" fmla="*/ 82 h 4320"/>
                              <a:gd name="T16" fmla="*/ 4283 w 5881"/>
                              <a:gd name="T17" fmla="*/ 130 h 4320"/>
                              <a:gd name="T18" fmla="*/ 4867 w 5881"/>
                              <a:gd name="T19" fmla="*/ 103 h 4320"/>
                              <a:gd name="T20" fmla="*/ 5363 w 5881"/>
                              <a:gd name="T21" fmla="*/ 50 h 4320"/>
                              <a:gd name="T22" fmla="*/ 5761 w 5881"/>
                              <a:gd name="T23" fmla="*/ 62 h 4320"/>
                              <a:gd name="T24" fmla="*/ 5821 w 5881"/>
                              <a:gd name="T25" fmla="*/ 274 h 4320"/>
                              <a:gd name="T26" fmla="*/ 5860 w 5881"/>
                              <a:gd name="T27" fmla="*/ 496 h 4320"/>
                              <a:gd name="T28" fmla="*/ 5874 w 5881"/>
                              <a:gd name="T29" fmla="*/ 950 h 4320"/>
                              <a:gd name="T30" fmla="*/ 5855 w 5881"/>
                              <a:gd name="T31" fmla="*/ 1544 h 4320"/>
                              <a:gd name="T32" fmla="*/ 5805 w 5881"/>
                              <a:gd name="T33" fmla="*/ 2001 h 4320"/>
                              <a:gd name="T34" fmla="*/ 5701 w 5881"/>
                              <a:gd name="T35" fmla="*/ 2459 h 4320"/>
                              <a:gd name="T36" fmla="*/ 5652 w 5881"/>
                              <a:gd name="T37" fmla="*/ 2650 h 4320"/>
                              <a:gd name="T38" fmla="*/ 5581 w 5881"/>
                              <a:gd name="T39" fmla="*/ 2810 h 4320"/>
                              <a:gd name="T40" fmla="*/ 5522 w 5881"/>
                              <a:gd name="T41" fmla="*/ 2997 h 4320"/>
                              <a:gd name="T42" fmla="*/ 5487 w 5881"/>
                              <a:gd name="T43" fmla="*/ 3126 h 4320"/>
                              <a:gd name="T44" fmla="*/ 5443 w 5881"/>
                              <a:gd name="T45" fmla="*/ 3265 h 4320"/>
                              <a:gd name="T46" fmla="*/ 5373 w 5881"/>
                              <a:gd name="T47" fmla="*/ 3446 h 4320"/>
                              <a:gd name="T48" fmla="*/ 5324 w 5881"/>
                              <a:gd name="T49" fmla="*/ 3555 h 4320"/>
                              <a:gd name="T50" fmla="*/ 5254 w 5881"/>
                              <a:gd name="T51" fmla="*/ 3710 h 4320"/>
                              <a:gd name="T52" fmla="*/ 5182 w 5881"/>
                              <a:gd name="T53" fmla="*/ 3921 h 4320"/>
                              <a:gd name="T54" fmla="*/ 5107 w 5881"/>
                              <a:gd name="T55" fmla="*/ 4083 h 4320"/>
                              <a:gd name="T56" fmla="*/ 4980 w 5881"/>
                              <a:gd name="T57" fmla="*/ 4289 h 4320"/>
                              <a:gd name="T58" fmla="*/ 4640 w 5881"/>
                              <a:gd name="T59" fmla="*/ 4239 h 4320"/>
                              <a:gd name="T60" fmla="*/ 4529 w 5881"/>
                              <a:gd name="T61" fmla="*/ 4133 h 4320"/>
                              <a:gd name="T62" fmla="*/ 4157 w 5881"/>
                              <a:gd name="T63" fmla="*/ 3874 h 4320"/>
                              <a:gd name="T64" fmla="*/ 3993 w 5881"/>
                              <a:gd name="T65" fmla="*/ 3803 h 4320"/>
                              <a:gd name="T66" fmla="*/ 3723 w 5881"/>
                              <a:gd name="T67" fmla="*/ 3691 h 4320"/>
                              <a:gd name="T68" fmla="*/ 3595 w 5881"/>
                              <a:gd name="T69" fmla="*/ 3626 h 4320"/>
                              <a:gd name="T70" fmla="*/ 3297 w 5881"/>
                              <a:gd name="T71" fmla="*/ 3508 h 4320"/>
                              <a:gd name="T72" fmla="*/ 3157 w 5881"/>
                              <a:gd name="T73" fmla="*/ 3435 h 4320"/>
                              <a:gd name="T74" fmla="*/ 3006 w 5881"/>
                              <a:gd name="T75" fmla="*/ 3353 h 4320"/>
                              <a:gd name="T76" fmla="*/ 2985 w 5881"/>
                              <a:gd name="T77" fmla="*/ 3374 h 4320"/>
                              <a:gd name="T78" fmla="*/ 2677 w 5881"/>
                              <a:gd name="T79" fmla="*/ 3169 h 4320"/>
                              <a:gd name="T80" fmla="*/ 2532 w 5881"/>
                              <a:gd name="T81" fmla="*/ 3100 h 4320"/>
                              <a:gd name="T82" fmla="*/ 2376 w 5881"/>
                              <a:gd name="T83" fmla="*/ 3018 h 4320"/>
                              <a:gd name="T84" fmla="*/ 2223 w 5881"/>
                              <a:gd name="T85" fmla="*/ 2912 h 4320"/>
                              <a:gd name="T86" fmla="*/ 2174 w 5881"/>
                              <a:gd name="T87" fmla="*/ 2899 h 4320"/>
                              <a:gd name="T88" fmla="*/ 2036 w 5881"/>
                              <a:gd name="T89" fmla="*/ 2799 h 4320"/>
                              <a:gd name="T90" fmla="*/ 1837 w 5881"/>
                              <a:gd name="T91" fmla="*/ 2667 h 4320"/>
                              <a:gd name="T92" fmla="*/ 1688 w 5881"/>
                              <a:gd name="T93" fmla="*/ 2542 h 4320"/>
                              <a:gd name="T94" fmla="*/ 1565 w 5881"/>
                              <a:gd name="T95" fmla="*/ 2417 h 4320"/>
                              <a:gd name="T96" fmla="*/ 1392 w 5881"/>
                              <a:gd name="T97" fmla="*/ 2282 h 4320"/>
                              <a:gd name="T98" fmla="*/ 1212 w 5881"/>
                              <a:gd name="T99" fmla="*/ 2142 h 4320"/>
                              <a:gd name="T100" fmla="*/ 1057 w 5881"/>
                              <a:gd name="T101" fmla="*/ 2028 h 4320"/>
                              <a:gd name="T102" fmla="*/ 997 w 5881"/>
                              <a:gd name="T103" fmla="*/ 2011 h 4320"/>
                              <a:gd name="T104" fmla="*/ 893 w 5881"/>
                              <a:gd name="T105" fmla="*/ 1922 h 4320"/>
                              <a:gd name="T106" fmla="*/ 729 w 5881"/>
                              <a:gd name="T107" fmla="*/ 1768 h 4320"/>
                              <a:gd name="T108" fmla="*/ 536 w 5881"/>
                              <a:gd name="T109" fmla="*/ 1612 h 4320"/>
                              <a:gd name="T110" fmla="*/ 499 w 5881"/>
                              <a:gd name="T111" fmla="*/ 1573 h 4320"/>
                              <a:gd name="T112" fmla="*/ 331 w 5881"/>
                              <a:gd name="T113" fmla="*/ 1421 h 4320"/>
                              <a:gd name="T114" fmla="*/ 249 w 5881"/>
                              <a:gd name="T115" fmla="*/ 1330 h 4320"/>
                              <a:gd name="T116" fmla="*/ 140 w 5881"/>
                              <a:gd name="T117" fmla="*/ 1223 h 4320"/>
                              <a:gd name="T118" fmla="*/ 79 w 5881"/>
                              <a:gd name="T119" fmla="*/ 1157 h 4320"/>
                              <a:gd name="T120" fmla="*/ 78 w 5881"/>
                              <a:gd name="T121" fmla="*/ 588 h 4320"/>
                              <a:gd name="T122" fmla="*/ 25 w 5881"/>
                              <a:gd name="T123" fmla="*/ 206 h 4320"/>
                              <a:gd name="T124" fmla="*/ 7 w 5881"/>
                              <a:gd name="T125" fmla="*/ 63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81" h="4320">
                                <a:moveTo>
                                  <a:pt x="19" y="20"/>
                                </a:moveTo>
                                <a:lnTo>
                                  <a:pt x="19" y="20"/>
                                </a:lnTo>
                                <a:lnTo>
                                  <a:pt x="130" y="31"/>
                                </a:lnTo>
                                <a:lnTo>
                                  <a:pt x="212" y="38"/>
                                </a:lnTo>
                                <a:lnTo>
                                  <a:pt x="270" y="43"/>
                                </a:lnTo>
                                <a:lnTo>
                                  <a:pt x="311" y="45"/>
                                </a:lnTo>
                                <a:lnTo>
                                  <a:pt x="339" y="47"/>
                                </a:lnTo>
                                <a:lnTo>
                                  <a:pt x="360" y="50"/>
                                </a:lnTo>
                                <a:lnTo>
                                  <a:pt x="381" y="53"/>
                                </a:lnTo>
                                <a:lnTo>
                                  <a:pt x="407" y="59"/>
                                </a:lnTo>
                                <a:lnTo>
                                  <a:pt x="444" y="68"/>
                                </a:lnTo>
                                <a:lnTo>
                                  <a:pt x="496" y="82"/>
                                </a:lnTo>
                                <a:lnTo>
                                  <a:pt x="1807" y="62"/>
                                </a:lnTo>
                                <a:lnTo>
                                  <a:pt x="1875" y="59"/>
                                </a:lnTo>
                                <a:lnTo>
                                  <a:pt x="1921" y="56"/>
                                </a:lnTo>
                                <a:lnTo>
                                  <a:pt x="1949" y="53"/>
                                </a:lnTo>
                                <a:lnTo>
                                  <a:pt x="1963" y="50"/>
                                </a:lnTo>
                                <a:lnTo>
                                  <a:pt x="1967" y="46"/>
                                </a:lnTo>
                                <a:lnTo>
                                  <a:pt x="1967" y="42"/>
                                </a:lnTo>
                                <a:lnTo>
                                  <a:pt x="1966" y="39"/>
                                </a:lnTo>
                                <a:lnTo>
                                  <a:pt x="1969" y="35"/>
                                </a:lnTo>
                                <a:lnTo>
                                  <a:pt x="1980" y="31"/>
                                </a:lnTo>
                                <a:lnTo>
                                  <a:pt x="2003" y="27"/>
                                </a:lnTo>
                                <a:lnTo>
                                  <a:pt x="2044" y="24"/>
                                </a:lnTo>
                                <a:lnTo>
                                  <a:pt x="2105" y="20"/>
                                </a:lnTo>
                                <a:lnTo>
                                  <a:pt x="2185" y="17"/>
                                </a:lnTo>
                                <a:lnTo>
                                  <a:pt x="2264" y="14"/>
                                </a:lnTo>
                                <a:lnTo>
                                  <a:pt x="2344" y="12"/>
                                </a:lnTo>
                                <a:lnTo>
                                  <a:pt x="2423" y="10"/>
                                </a:lnTo>
                                <a:lnTo>
                                  <a:pt x="2503" y="8"/>
                                </a:lnTo>
                                <a:lnTo>
                                  <a:pt x="2582" y="6"/>
                                </a:lnTo>
                                <a:lnTo>
                                  <a:pt x="2662" y="5"/>
                                </a:lnTo>
                                <a:lnTo>
                                  <a:pt x="2741" y="3"/>
                                </a:lnTo>
                                <a:lnTo>
                                  <a:pt x="2820" y="1"/>
                                </a:lnTo>
                                <a:lnTo>
                                  <a:pt x="2900" y="0"/>
                                </a:lnTo>
                                <a:lnTo>
                                  <a:pt x="2982" y="2"/>
                                </a:lnTo>
                                <a:lnTo>
                                  <a:pt x="3063" y="3"/>
                                </a:lnTo>
                                <a:lnTo>
                                  <a:pt x="3145" y="5"/>
                                </a:lnTo>
                                <a:lnTo>
                                  <a:pt x="3227" y="7"/>
                                </a:lnTo>
                                <a:lnTo>
                                  <a:pt x="3308" y="9"/>
                                </a:lnTo>
                                <a:lnTo>
                                  <a:pt x="3390" y="11"/>
                                </a:lnTo>
                                <a:lnTo>
                                  <a:pt x="3472" y="13"/>
                                </a:lnTo>
                                <a:lnTo>
                                  <a:pt x="3553" y="16"/>
                                </a:lnTo>
                                <a:lnTo>
                                  <a:pt x="3635" y="20"/>
                                </a:lnTo>
                                <a:lnTo>
                                  <a:pt x="3650" y="23"/>
                                </a:lnTo>
                                <a:lnTo>
                                  <a:pt x="3665" y="29"/>
                                </a:lnTo>
                                <a:lnTo>
                                  <a:pt x="3680" y="36"/>
                                </a:lnTo>
                                <a:lnTo>
                                  <a:pt x="3695" y="41"/>
                                </a:lnTo>
                                <a:lnTo>
                                  <a:pt x="3719" y="47"/>
                                </a:lnTo>
                                <a:lnTo>
                                  <a:pt x="3744" y="53"/>
                                </a:lnTo>
                                <a:lnTo>
                                  <a:pt x="3769" y="57"/>
                                </a:lnTo>
                                <a:lnTo>
                                  <a:pt x="3794" y="62"/>
                                </a:lnTo>
                                <a:lnTo>
                                  <a:pt x="3839" y="67"/>
                                </a:lnTo>
                                <a:lnTo>
                                  <a:pt x="3883" y="73"/>
                                </a:lnTo>
                                <a:lnTo>
                                  <a:pt x="3928" y="77"/>
                                </a:lnTo>
                                <a:lnTo>
                                  <a:pt x="3973" y="82"/>
                                </a:lnTo>
                                <a:lnTo>
                                  <a:pt x="3993" y="88"/>
                                </a:lnTo>
                                <a:lnTo>
                                  <a:pt x="4012" y="93"/>
                                </a:lnTo>
                                <a:lnTo>
                                  <a:pt x="4032" y="98"/>
                                </a:lnTo>
                                <a:lnTo>
                                  <a:pt x="4052" y="103"/>
                                </a:lnTo>
                                <a:lnTo>
                                  <a:pt x="4136" y="117"/>
                                </a:lnTo>
                                <a:lnTo>
                                  <a:pt x="4212" y="125"/>
                                </a:lnTo>
                                <a:lnTo>
                                  <a:pt x="4283" y="130"/>
                                </a:lnTo>
                                <a:lnTo>
                                  <a:pt x="4351" y="131"/>
                                </a:lnTo>
                                <a:lnTo>
                                  <a:pt x="4420" y="128"/>
                                </a:lnTo>
                                <a:lnTo>
                                  <a:pt x="4492" y="124"/>
                                </a:lnTo>
                                <a:lnTo>
                                  <a:pt x="4570" y="119"/>
                                </a:lnTo>
                                <a:lnTo>
                                  <a:pt x="4656" y="113"/>
                                </a:lnTo>
                                <a:lnTo>
                                  <a:pt x="4754" y="107"/>
                                </a:lnTo>
                                <a:lnTo>
                                  <a:pt x="4867" y="103"/>
                                </a:lnTo>
                                <a:lnTo>
                                  <a:pt x="4924" y="91"/>
                                </a:lnTo>
                                <a:lnTo>
                                  <a:pt x="4986" y="78"/>
                                </a:lnTo>
                                <a:lnTo>
                                  <a:pt x="5048" y="68"/>
                                </a:lnTo>
                                <a:lnTo>
                                  <a:pt x="5105" y="62"/>
                                </a:lnTo>
                                <a:lnTo>
                                  <a:pt x="5191" y="57"/>
                                </a:lnTo>
                                <a:lnTo>
                                  <a:pt x="5277" y="53"/>
                                </a:lnTo>
                                <a:lnTo>
                                  <a:pt x="5363" y="50"/>
                                </a:lnTo>
                                <a:lnTo>
                                  <a:pt x="5449" y="47"/>
                                </a:lnTo>
                                <a:lnTo>
                                  <a:pt x="5536" y="44"/>
                                </a:lnTo>
                                <a:lnTo>
                                  <a:pt x="5622" y="41"/>
                                </a:lnTo>
                                <a:lnTo>
                                  <a:pt x="5658" y="43"/>
                                </a:lnTo>
                                <a:lnTo>
                                  <a:pt x="5695" y="43"/>
                                </a:lnTo>
                                <a:lnTo>
                                  <a:pt x="5730" y="47"/>
                                </a:lnTo>
                                <a:lnTo>
                                  <a:pt x="5761" y="62"/>
                                </a:lnTo>
                                <a:lnTo>
                                  <a:pt x="5779" y="86"/>
                                </a:lnTo>
                                <a:lnTo>
                                  <a:pt x="5789" y="118"/>
                                </a:lnTo>
                                <a:lnTo>
                                  <a:pt x="5795" y="152"/>
                                </a:lnTo>
                                <a:lnTo>
                                  <a:pt x="5800" y="186"/>
                                </a:lnTo>
                                <a:lnTo>
                                  <a:pt x="5813" y="239"/>
                                </a:lnTo>
                                <a:lnTo>
                                  <a:pt x="5819" y="263"/>
                                </a:lnTo>
                                <a:lnTo>
                                  <a:pt x="5821" y="274"/>
                                </a:lnTo>
                                <a:lnTo>
                                  <a:pt x="5823" y="289"/>
                                </a:lnTo>
                                <a:lnTo>
                                  <a:pt x="5828" y="323"/>
                                </a:lnTo>
                                <a:lnTo>
                                  <a:pt x="5840" y="392"/>
                                </a:lnTo>
                                <a:lnTo>
                                  <a:pt x="5845" y="418"/>
                                </a:lnTo>
                                <a:lnTo>
                                  <a:pt x="5851" y="444"/>
                                </a:lnTo>
                                <a:lnTo>
                                  <a:pt x="5856" y="470"/>
                                </a:lnTo>
                                <a:lnTo>
                                  <a:pt x="5860" y="496"/>
                                </a:lnTo>
                                <a:lnTo>
                                  <a:pt x="5866" y="547"/>
                                </a:lnTo>
                                <a:lnTo>
                                  <a:pt x="5871" y="599"/>
                                </a:lnTo>
                                <a:lnTo>
                                  <a:pt x="5875" y="651"/>
                                </a:lnTo>
                                <a:lnTo>
                                  <a:pt x="5880" y="702"/>
                                </a:lnTo>
                                <a:lnTo>
                                  <a:pt x="5878" y="785"/>
                                </a:lnTo>
                                <a:lnTo>
                                  <a:pt x="5876" y="868"/>
                                </a:lnTo>
                                <a:lnTo>
                                  <a:pt x="5874" y="950"/>
                                </a:lnTo>
                                <a:lnTo>
                                  <a:pt x="5872" y="1033"/>
                                </a:lnTo>
                                <a:lnTo>
                                  <a:pt x="5870" y="1116"/>
                                </a:lnTo>
                                <a:lnTo>
                                  <a:pt x="5868" y="1198"/>
                                </a:lnTo>
                                <a:lnTo>
                                  <a:pt x="5866" y="1281"/>
                                </a:lnTo>
                                <a:lnTo>
                                  <a:pt x="5863" y="1364"/>
                                </a:lnTo>
                                <a:lnTo>
                                  <a:pt x="5860" y="1446"/>
                                </a:lnTo>
                                <a:lnTo>
                                  <a:pt x="5855" y="1544"/>
                                </a:lnTo>
                                <a:lnTo>
                                  <a:pt x="5850" y="1606"/>
                                </a:lnTo>
                                <a:lnTo>
                                  <a:pt x="5844" y="1649"/>
                                </a:lnTo>
                                <a:lnTo>
                                  <a:pt x="5838" y="1688"/>
                                </a:lnTo>
                                <a:lnTo>
                                  <a:pt x="5830" y="1739"/>
                                </a:lnTo>
                                <a:lnTo>
                                  <a:pt x="5820" y="1818"/>
                                </a:lnTo>
                                <a:lnTo>
                                  <a:pt x="5811" y="1920"/>
                                </a:lnTo>
                                <a:lnTo>
                                  <a:pt x="5805" y="2001"/>
                                </a:lnTo>
                                <a:lnTo>
                                  <a:pt x="5796" y="2079"/>
                                </a:lnTo>
                                <a:lnTo>
                                  <a:pt x="5781" y="2170"/>
                                </a:lnTo>
                                <a:lnTo>
                                  <a:pt x="5772" y="2212"/>
                                </a:lnTo>
                                <a:lnTo>
                                  <a:pt x="5763" y="2253"/>
                                </a:lnTo>
                                <a:lnTo>
                                  <a:pt x="5753" y="2294"/>
                                </a:lnTo>
                                <a:lnTo>
                                  <a:pt x="5741" y="2335"/>
                                </a:lnTo>
                                <a:lnTo>
                                  <a:pt x="5701" y="2459"/>
                                </a:lnTo>
                                <a:lnTo>
                                  <a:pt x="5697" y="2496"/>
                                </a:lnTo>
                                <a:lnTo>
                                  <a:pt x="5694" y="2532"/>
                                </a:lnTo>
                                <a:lnTo>
                                  <a:pt x="5689" y="2568"/>
                                </a:lnTo>
                                <a:lnTo>
                                  <a:pt x="5681" y="2604"/>
                                </a:lnTo>
                                <a:lnTo>
                                  <a:pt x="5674" y="2621"/>
                                </a:lnTo>
                                <a:lnTo>
                                  <a:pt x="5663" y="2636"/>
                                </a:lnTo>
                                <a:lnTo>
                                  <a:pt x="5652" y="2650"/>
                                </a:lnTo>
                                <a:lnTo>
                                  <a:pt x="5642" y="2666"/>
                                </a:lnTo>
                                <a:lnTo>
                                  <a:pt x="5631" y="2686"/>
                                </a:lnTo>
                                <a:lnTo>
                                  <a:pt x="5620" y="2707"/>
                                </a:lnTo>
                                <a:lnTo>
                                  <a:pt x="5611" y="2727"/>
                                </a:lnTo>
                                <a:lnTo>
                                  <a:pt x="5602" y="2749"/>
                                </a:lnTo>
                                <a:lnTo>
                                  <a:pt x="5591" y="2779"/>
                                </a:lnTo>
                                <a:lnTo>
                                  <a:pt x="5581" y="2810"/>
                                </a:lnTo>
                                <a:lnTo>
                                  <a:pt x="5572" y="2841"/>
                                </a:lnTo>
                                <a:lnTo>
                                  <a:pt x="5562" y="2873"/>
                                </a:lnTo>
                                <a:lnTo>
                                  <a:pt x="5542" y="2935"/>
                                </a:lnTo>
                                <a:lnTo>
                                  <a:pt x="5537" y="2950"/>
                                </a:lnTo>
                                <a:lnTo>
                                  <a:pt x="5532" y="2965"/>
                                </a:lnTo>
                                <a:lnTo>
                                  <a:pt x="5527" y="2981"/>
                                </a:lnTo>
                                <a:lnTo>
                                  <a:pt x="5522" y="2997"/>
                                </a:lnTo>
                                <a:lnTo>
                                  <a:pt x="5517" y="3017"/>
                                </a:lnTo>
                                <a:lnTo>
                                  <a:pt x="5513" y="3038"/>
                                </a:lnTo>
                                <a:lnTo>
                                  <a:pt x="5508" y="3059"/>
                                </a:lnTo>
                                <a:lnTo>
                                  <a:pt x="5502" y="3079"/>
                                </a:lnTo>
                                <a:lnTo>
                                  <a:pt x="5498" y="3095"/>
                                </a:lnTo>
                                <a:lnTo>
                                  <a:pt x="5493" y="3110"/>
                                </a:lnTo>
                                <a:lnTo>
                                  <a:pt x="5487" y="3126"/>
                                </a:lnTo>
                                <a:lnTo>
                                  <a:pt x="5483" y="3141"/>
                                </a:lnTo>
                                <a:lnTo>
                                  <a:pt x="5478" y="3162"/>
                                </a:lnTo>
                                <a:lnTo>
                                  <a:pt x="5473" y="3183"/>
                                </a:lnTo>
                                <a:lnTo>
                                  <a:pt x="5469" y="3204"/>
                                </a:lnTo>
                                <a:lnTo>
                                  <a:pt x="5463" y="3224"/>
                                </a:lnTo>
                                <a:lnTo>
                                  <a:pt x="5454" y="3245"/>
                                </a:lnTo>
                                <a:lnTo>
                                  <a:pt x="5443" y="3265"/>
                                </a:lnTo>
                                <a:lnTo>
                                  <a:pt x="5432" y="3286"/>
                                </a:lnTo>
                                <a:lnTo>
                                  <a:pt x="5423" y="3307"/>
                                </a:lnTo>
                                <a:lnTo>
                                  <a:pt x="5413" y="3338"/>
                                </a:lnTo>
                                <a:lnTo>
                                  <a:pt x="5406" y="3370"/>
                                </a:lnTo>
                                <a:lnTo>
                                  <a:pt x="5397" y="3402"/>
                                </a:lnTo>
                                <a:lnTo>
                                  <a:pt x="5383" y="3431"/>
                                </a:lnTo>
                                <a:lnTo>
                                  <a:pt x="5373" y="3446"/>
                                </a:lnTo>
                                <a:lnTo>
                                  <a:pt x="5362" y="3461"/>
                                </a:lnTo>
                                <a:lnTo>
                                  <a:pt x="5352" y="3477"/>
                                </a:lnTo>
                                <a:lnTo>
                                  <a:pt x="5344" y="3493"/>
                                </a:lnTo>
                                <a:lnTo>
                                  <a:pt x="5338" y="3508"/>
                                </a:lnTo>
                                <a:lnTo>
                                  <a:pt x="5334" y="3524"/>
                                </a:lnTo>
                                <a:lnTo>
                                  <a:pt x="5329" y="3540"/>
                                </a:lnTo>
                                <a:lnTo>
                                  <a:pt x="5324" y="3555"/>
                                </a:lnTo>
                                <a:lnTo>
                                  <a:pt x="5314" y="3571"/>
                                </a:lnTo>
                                <a:lnTo>
                                  <a:pt x="5303" y="3586"/>
                                </a:lnTo>
                                <a:lnTo>
                                  <a:pt x="5293" y="3601"/>
                                </a:lnTo>
                                <a:lnTo>
                                  <a:pt x="5284" y="3617"/>
                                </a:lnTo>
                                <a:lnTo>
                                  <a:pt x="5272" y="3647"/>
                                </a:lnTo>
                                <a:lnTo>
                                  <a:pt x="5263" y="3678"/>
                                </a:lnTo>
                                <a:lnTo>
                                  <a:pt x="5254" y="3710"/>
                                </a:lnTo>
                                <a:lnTo>
                                  <a:pt x="5244" y="3741"/>
                                </a:lnTo>
                                <a:lnTo>
                                  <a:pt x="5204" y="3865"/>
                                </a:lnTo>
                                <a:lnTo>
                                  <a:pt x="5189" y="3912"/>
                                </a:lnTo>
                                <a:lnTo>
                                  <a:pt x="5184" y="3929"/>
                                </a:lnTo>
                                <a:lnTo>
                                  <a:pt x="5184" y="3929"/>
                                </a:lnTo>
                                <a:lnTo>
                                  <a:pt x="5185" y="3922"/>
                                </a:lnTo>
                                <a:lnTo>
                                  <a:pt x="5182" y="3921"/>
                                </a:lnTo>
                                <a:lnTo>
                                  <a:pt x="5170" y="3940"/>
                                </a:lnTo>
                                <a:lnTo>
                                  <a:pt x="5145" y="3989"/>
                                </a:lnTo>
                                <a:lnTo>
                                  <a:pt x="5139" y="4004"/>
                                </a:lnTo>
                                <a:lnTo>
                                  <a:pt x="5135" y="4020"/>
                                </a:lnTo>
                                <a:lnTo>
                                  <a:pt x="5131" y="4036"/>
                                </a:lnTo>
                                <a:lnTo>
                                  <a:pt x="5125" y="4051"/>
                                </a:lnTo>
                                <a:lnTo>
                                  <a:pt x="5107" y="4083"/>
                                </a:lnTo>
                                <a:lnTo>
                                  <a:pt x="5086" y="4114"/>
                                </a:lnTo>
                                <a:lnTo>
                                  <a:pt x="5066" y="4144"/>
                                </a:lnTo>
                                <a:lnTo>
                                  <a:pt x="5046" y="4175"/>
                                </a:lnTo>
                                <a:lnTo>
                                  <a:pt x="5006" y="4237"/>
                                </a:lnTo>
                                <a:lnTo>
                                  <a:pt x="4997" y="4254"/>
                                </a:lnTo>
                                <a:lnTo>
                                  <a:pt x="4989" y="4273"/>
                                </a:lnTo>
                                <a:lnTo>
                                  <a:pt x="4980" y="4289"/>
                                </a:lnTo>
                                <a:lnTo>
                                  <a:pt x="4966" y="4299"/>
                                </a:lnTo>
                                <a:lnTo>
                                  <a:pt x="4906" y="4320"/>
                                </a:lnTo>
                                <a:lnTo>
                                  <a:pt x="4868" y="4315"/>
                                </a:lnTo>
                                <a:lnTo>
                                  <a:pt x="4812" y="4307"/>
                                </a:lnTo>
                                <a:lnTo>
                                  <a:pt x="4754" y="4296"/>
                                </a:lnTo>
                                <a:lnTo>
                                  <a:pt x="4708" y="4278"/>
                                </a:lnTo>
                                <a:lnTo>
                                  <a:pt x="4640" y="4239"/>
                                </a:lnTo>
                                <a:lnTo>
                                  <a:pt x="4603" y="4216"/>
                                </a:lnTo>
                                <a:lnTo>
                                  <a:pt x="4588" y="4205"/>
                                </a:lnTo>
                                <a:lnTo>
                                  <a:pt x="4586" y="4200"/>
                                </a:lnTo>
                                <a:lnTo>
                                  <a:pt x="4589" y="4196"/>
                                </a:lnTo>
                                <a:lnTo>
                                  <a:pt x="4586" y="4187"/>
                                </a:lnTo>
                                <a:lnTo>
                                  <a:pt x="4569" y="4168"/>
                                </a:lnTo>
                                <a:lnTo>
                                  <a:pt x="4529" y="4133"/>
                                </a:lnTo>
                                <a:lnTo>
                                  <a:pt x="4500" y="4112"/>
                                </a:lnTo>
                                <a:lnTo>
                                  <a:pt x="4470" y="4091"/>
                                </a:lnTo>
                                <a:lnTo>
                                  <a:pt x="4440" y="4071"/>
                                </a:lnTo>
                                <a:lnTo>
                                  <a:pt x="4410" y="4051"/>
                                </a:lnTo>
                                <a:lnTo>
                                  <a:pt x="4291" y="3968"/>
                                </a:lnTo>
                                <a:lnTo>
                                  <a:pt x="4171" y="3885"/>
                                </a:lnTo>
                                <a:lnTo>
                                  <a:pt x="4157" y="3874"/>
                                </a:lnTo>
                                <a:lnTo>
                                  <a:pt x="4143" y="3863"/>
                                </a:lnTo>
                                <a:lnTo>
                                  <a:pt x="4128" y="3852"/>
                                </a:lnTo>
                                <a:lnTo>
                                  <a:pt x="4112" y="3844"/>
                                </a:lnTo>
                                <a:lnTo>
                                  <a:pt x="4081" y="3835"/>
                                </a:lnTo>
                                <a:lnTo>
                                  <a:pt x="4050" y="3827"/>
                                </a:lnTo>
                                <a:lnTo>
                                  <a:pt x="4020" y="3817"/>
                                </a:lnTo>
                                <a:lnTo>
                                  <a:pt x="3993" y="3803"/>
                                </a:lnTo>
                                <a:lnTo>
                                  <a:pt x="3978" y="3792"/>
                                </a:lnTo>
                                <a:lnTo>
                                  <a:pt x="3964" y="3781"/>
                                </a:lnTo>
                                <a:lnTo>
                                  <a:pt x="3949" y="3770"/>
                                </a:lnTo>
                                <a:lnTo>
                                  <a:pt x="3933" y="3761"/>
                                </a:lnTo>
                                <a:lnTo>
                                  <a:pt x="3754" y="3699"/>
                                </a:lnTo>
                                <a:lnTo>
                                  <a:pt x="3739" y="3695"/>
                                </a:lnTo>
                                <a:lnTo>
                                  <a:pt x="3723" y="3691"/>
                                </a:lnTo>
                                <a:lnTo>
                                  <a:pt x="3708" y="3686"/>
                                </a:lnTo>
                                <a:lnTo>
                                  <a:pt x="3695" y="3679"/>
                                </a:lnTo>
                                <a:lnTo>
                                  <a:pt x="3680" y="3668"/>
                                </a:lnTo>
                                <a:lnTo>
                                  <a:pt x="3666" y="3656"/>
                                </a:lnTo>
                                <a:lnTo>
                                  <a:pt x="3651" y="3645"/>
                                </a:lnTo>
                                <a:lnTo>
                                  <a:pt x="3635" y="3637"/>
                                </a:lnTo>
                                <a:lnTo>
                                  <a:pt x="3595" y="3626"/>
                                </a:lnTo>
                                <a:lnTo>
                                  <a:pt x="3555" y="3619"/>
                                </a:lnTo>
                                <a:lnTo>
                                  <a:pt x="3514" y="3611"/>
                                </a:lnTo>
                                <a:lnTo>
                                  <a:pt x="3476" y="3596"/>
                                </a:lnTo>
                                <a:lnTo>
                                  <a:pt x="3394" y="3552"/>
                                </a:lnTo>
                                <a:lnTo>
                                  <a:pt x="3352" y="3529"/>
                                </a:lnTo>
                                <a:lnTo>
                                  <a:pt x="3328" y="3517"/>
                                </a:lnTo>
                                <a:lnTo>
                                  <a:pt x="3297" y="3508"/>
                                </a:lnTo>
                                <a:lnTo>
                                  <a:pt x="3238" y="3493"/>
                                </a:lnTo>
                                <a:lnTo>
                                  <a:pt x="3183" y="3449"/>
                                </a:lnTo>
                                <a:lnTo>
                                  <a:pt x="3156" y="3428"/>
                                </a:lnTo>
                                <a:lnTo>
                                  <a:pt x="3149" y="3421"/>
                                </a:lnTo>
                                <a:lnTo>
                                  <a:pt x="3153" y="3425"/>
                                </a:lnTo>
                                <a:lnTo>
                                  <a:pt x="3159" y="3431"/>
                                </a:lnTo>
                                <a:lnTo>
                                  <a:pt x="3157" y="3435"/>
                                </a:lnTo>
                                <a:lnTo>
                                  <a:pt x="3140" y="3430"/>
                                </a:lnTo>
                                <a:lnTo>
                                  <a:pt x="3099" y="3410"/>
                                </a:lnTo>
                                <a:lnTo>
                                  <a:pt x="3083" y="3400"/>
                                </a:lnTo>
                                <a:lnTo>
                                  <a:pt x="3069" y="3389"/>
                                </a:lnTo>
                                <a:lnTo>
                                  <a:pt x="3054" y="3378"/>
                                </a:lnTo>
                                <a:lnTo>
                                  <a:pt x="3039" y="3369"/>
                                </a:lnTo>
                                <a:lnTo>
                                  <a:pt x="3006" y="3353"/>
                                </a:lnTo>
                                <a:lnTo>
                                  <a:pt x="2987" y="3346"/>
                                </a:lnTo>
                                <a:lnTo>
                                  <a:pt x="2980" y="3347"/>
                                </a:lnTo>
                                <a:lnTo>
                                  <a:pt x="2980" y="3353"/>
                                </a:lnTo>
                                <a:lnTo>
                                  <a:pt x="2985" y="3361"/>
                                </a:lnTo>
                                <a:lnTo>
                                  <a:pt x="2989" y="3369"/>
                                </a:lnTo>
                                <a:lnTo>
                                  <a:pt x="2991" y="3374"/>
                                </a:lnTo>
                                <a:lnTo>
                                  <a:pt x="2985" y="3374"/>
                                </a:lnTo>
                                <a:lnTo>
                                  <a:pt x="2969" y="3365"/>
                                </a:lnTo>
                                <a:lnTo>
                                  <a:pt x="2939" y="3346"/>
                                </a:lnTo>
                                <a:lnTo>
                                  <a:pt x="2890" y="3313"/>
                                </a:lnTo>
                                <a:lnTo>
                                  <a:pt x="2821" y="3265"/>
                                </a:lnTo>
                                <a:lnTo>
                                  <a:pt x="2766" y="3227"/>
                                </a:lnTo>
                                <a:lnTo>
                                  <a:pt x="2721" y="3196"/>
                                </a:lnTo>
                                <a:lnTo>
                                  <a:pt x="2677" y="3169"/>
                                </a:lnTo>
                                <a:lnTo>
                                  <a:pt x="2622" y="3141"/>
                                </a:lnTo>
                                <a:lnTo>
                                  <a:pt x="2607" y="3136"/>
                                </a:lnTo>
                                <a:lnTo>
                                  <a:pt x="2592" y="3131"/>
                                </a:lnTo>
                                <a:lnTo>
                                  <a:pt x="2577" y="3127"/>
                                </a:lnTo>
                                <a:lnTo>
                                  <a:pt x="2562" y="3121"/>
                                </a:lnTo>
                                <a:lnTo>
                                  <a:pt x="2547" y="3111"/>
                                </a:lnTo>
                                <a:lnTo>
                                  <a:pt x="2532" y="3100"/>
                                </a:lnTo>
                                <a:lnTo>
                                  <a:pt x="2518" y="3089"/>
                                </a:lnTo>
                                <a:lnTo>
                                  <a:pt x="2503" y="3079"/>
                                </a:lnTo>
                                <a:lnTo>
                                  <a:pt x="2488" y="3073"/>
                                </a:lnTo>
                                <a:lnTo>
                                  <a:pt x="2473" y="3069"/>
                                </a:lnTo>
                                <a:lnTo>
                                  <a:pt x="2457" y="3065"/>
                                </a:lnTo>
                                <a:lnTo>
                                  <a:pt x="2443" y="3059"/>
                                </a:lnTo>
                                <a:lnTo>
                                  <a:pt x="2376" y="3018"/>
                                </a:lnTo>
                                <a:lnTo>
                                  <a:pt x="2342" y="2995"/>
                                </a:lnTo>
                                <a:lnTo>
                                  <a:pt x="2329" y="2983"/>
                                </a:lnTo>
                                <a:lnTo>
                                  <a:pt x="2327" y="2978"/>
                                </a:lnTo>
                                <a:lnTo>
                                  <a:pt x="2323" y="2976"/>
                                </a:lnTo>
                                <a:lnTo>
                                  <a:pt x="2306" y="2970"/>
                                </a:lnTo>
                                <a:lnTo>
                                  <a:pt x="2264" y="2955"/>
                                </a:lnTo>
                                <a:lnTo>
                                  <a:pt x="2223" y="2912"/>
                                </a:lnTo>
                                <a:lnTo>
                                  <a:pt x="2203" y="2890"/>
                                </a:lnTo>
                                <a:lnTo>
                                  <a:pt x="2198" y="2884"/>
                                </a:lnTo>
                                <a:lnTo>
                                  <a:pt x="2201" y="2888"/>
                                </a:lnTo>
                                <a:lnTo>
                                  <a:pt x="2207" y="2898"/>
                                </a:lnTo>
                                <a:lnTo>
                                  <a:pt x="2208" y="2906"/>
                                </a:lnTo>
                                <a:lnTo>
                                  <a:pt x="2199" y="2908"/>
                                </a:lnTo>
                                <a:lnTo>
                                  <a:pt x="2174" y="2899"/>
                                </a:lnTo>
                                <a:lnTo>
                                  <a:pt x="2125" y="2873"/>
                                </a:lnTo>
                                <a:lnTo>
                                  <a:pt x="2109" y="2859"/>
                                </a:lnTo>
                                <a:lnTo>
                                  <a:pt x="2095" y="2842"/>
                                </a:lnTo>
                                <a:lnTo>
                                  <a:pt x="2081" y="2825"/>
                                </a:lnTo>
                                <a:lnTo>
                                  <a:pt x="2066" y="2811"/>
                                </a:lnTo>
                                <a:lnTo>
                                  <a:pt x="2052" y="2804"/>
                                </a:lnTo>
                                <a:lnTo>
                                  <a:pt x="2036" y="2799"/>
                                </a:lnTo>
                                <a:lnTo>
                                  <a:pt x="2021" y="2796"/>
                                </a:lnTo>
                                <a:lnTo>
                                  <a:pt x="2006" y="2790"/>
                                </a:lnTo>
                                <a:lnTo>
                                  <a:pt x="1974" y="2769"/>
                                </a:lnTo>
                                <a:lnTo>
                                  <a:pt x="1933" y="2738"/>
                                </a:lnTo>
                                <a:lnTo>
                                  <a:pt x="1894" y="2707"/>
                                </a:lnTo>
                                <a:lnTo>
                                  <a:pt x="1867" y="2687"/>
                                </a:lnTo>
                                <a:lnTo>
                                  <a:pt x="1837" y="2667"/>
                                </a:lnTo>
                                <a:lnTo>
                                  <a:pt x="1805" y="2648"/>
                                </a:lnTo>
                                <a:lnTo>
                                  <a:pt x="1775" y="2628"/>
                                </a:lnTo>
                                <a:lnTo>
                                  <a:pt x="1748" y="2604"/>
                                </a:lnTo>
                                <a:lnTo>
                                  <a:pt x="1733" y="2588"/>
                                </a:lnTo>
                                <a:lnTo>
                                  <a:pt x="1718" y="2572"/>
                                </a:lnTo>
                                <a:lnTo>
                                  <a:pt x="1704" y="2557"/>
                                </a:lnTo>
                                <a:lnTo>
                                  <a:pt x="1688" y="2542"/>
                                </a:lnTo>
                                <a:lnTo>
                                  <a:pt x="1668" y="2526"/>
                                </a:lnTo>
                                <a:lnTo>
                                  <a:pt x="1648" y="2512"/>
                                </a:lnTo>
                                <a:lnTo>
                                  <a:pt x="1627" y="2497"/>
                                </a:lnTo>
                                <a:lnTo>
                                  <a:pt x="1609" y="2480"/>
                                </a:lnTo>
                                <a:lnTo>
                                  <a:pt x="1593" y="2460"/>
                                </a:lnTo>
                                <a:lnTo>
                                  <a:pt x="1579" y="2439"/>
                                </a:lnTo>
                                <a:lnTo>
                                  <a:pt x="1565" y="2417"/>
                                </a:lnTo>
                                <a:lnTo>
                                  <a:pt x="1549" y="2397"/>
                                </a:lnTo>
                                <a:lnTo>
                                  <a:pt x="1520" y="2374"/>
                                </a:lnTo>
                                <a:lnTo>
                                  <a:pt x="1481" y="2351"/>
                                </a:lnTo>
                                <a:lnTo>
                                  <a:pt x="1441" y="2330"/>
                                </a:lnTo>
                                <a:lnTo>
                                  <a:pt x="1410" y="2315"/>
                                </a:lnTo>
                                <a:lnTo>
                                  <a:pt x="1401" y="2298"/>
                                </a:lnTo>
                                <a:lnTo>
                                  <a:pt x="1392" y="2282"/>
                                </a:lnTo>
                                <a:lnTo>
                                  <a:pt x="1382" y="2266"/>
                                </a:lnTo>
                                <a:lnTo>
                                  <a:pt x="1370" y="2253"/>
                                </a:lnTo>
                                <a:lnTo>
                                  <a:pt x="1342" y="2230"/>
                                </a:lnTo>
                                <a:lnTo>
                                  <a:pt x="1312" y="2209"/>
                                </a:lnTo>
                                <a:lnTo>
                                  <a:pt x="1281" y="2190"/>
                                </a:lnTo>
                                <a:lnTo>
                                  <a:pt x="1251" y="2170"/>
                                </a:lnTo>
                                <a:lnTo>
                                  <a:pt x="1212" y="2142"/>
                                </a:lnTo>
                                <a:lnTo>
                                  <a:pt x="1193" y="2129"/>
                                </a:lnTo>
                                <a:lnTo>
                                  <a:pt x="1174" y="2122"/>
                                </a:lnTo>
                                <a:lnTo>
                                  <a:pt x="1132" y="2108"/>
                                </a:lnTo>
                                <a:lnTo>
                                  <a:pt x="1087" y="2061"/>
                                </a:lnTo>
                                <a:lnTo>
                                  <a:pt x="1063" y="2035"/>
                                </a:lnTo>
                                <a:lnTo>
                                  <a:pt x="1055" y="2025"/>
                                </a:lnTo>
                                <a:lnTo>
                                  <a:pt x="1057" y="2028"/>
                                </a:lnTo>
                                <a:lnTo>
                                  <a:pt x="1066" y="2037"/>
                                </a:lnTo>
                                <a:lnTo>
                                  <a:pt x="1074" y="2049"/>
                                </a:lnTo>
                                <a:lnTo>
                                  <a:pt x="1079" y="2058"/>
                                </a:lnTo>
                                <a:lnTo>
                                  <a:pt x="1073" y="2061"/>
                                </a:lnTo>
                                <a:lnTo>
                                  <a:pt x="1053" y="2051"/>
                                </a:lnTo>
                                <a:lnTo>
                                  <a:pt x="1013" y="2025"/>
                                </a:lnTo>
                                <a:lnTo>
                                  <a:pt x="997" y="2011"/>
                                </a:lnTo>
                                <a:lnTo>
                                  <a:pt x="982" y="1995"/>
                                </a:lnTo>
                                <a:lnTo>
                                  <a:pt x="968" y="1978"/>
                                </a:lnTo>
                                <a:lnTo>
                                  <a:pt x="953" y="1963"/>
                                </a:lnTo>
                                <a:lnTo>
                                  <a:pt x="939" y="1952"/>
                                </a:lnTo>
                                <a:lnTo>
                                  <a:pt x="923" y="1943"/>
                                </a:lnTo>
                                <a:lnTo>
                                  <a:pt x="908" y="1933"/>
                                </a:lnTo>
                                <a:lnTo>
                                  <a:pt x="893" y="1922"/>
                                </a:lnTo>
                                <a:lnTo>
                                  <a:pt x="864" y="1891"/>
                                </a:lnTo>
                                <a:lnTo>
                                  <a:pt x="836" y="1857"/>
                                </a:lnTo>
                                <a:lnTo>
                                  <a:pt x="807" y="1825"/>
                                </a:lnTo>
                                <a:lnTo>
                                  <a:pt x="774" y="1798"/>
                                </a:lnTo>
                                <a:lnTo>
                                  <a:pt x="759" y="1788"/>
                                </a:lnTo>
                                <a:lnTo>
                                  <a:pt x="744" y="1778"/>
                                </a:lnTo>
                                <a:lnTo>
                                  <a:pt x="729" y="1768"/>
                                </a:lnTo>
                                <a:lnTo>
                                  <a:pt x="715" y="1756"/>
                                </a:lnTo>
                                <a:lnTo>
                                  <a:pt x="654" y="1697"/>
                                </a:lnTo>
                                <a:lnTo>
                                  <a:pt x="624" y="1662"/>
                                </a:lnTo>
                                <a:lnTo>
                                  <a:pt x="611" y="1644"/>
                                </a:lnTo>
                                <a:lnTo>
                                  <a:pt x="601" y="1635"/>
                                </a:lnTo>
                                <a:lnTo>
                                  <a:pt x="581" y="1627"/>
                                </a:lnTo>
                                <a:lnTo>
                                  <a:pt x="536" y="1612"/>
                                </a:lnTo>
                                <a:lnTo>
                                  <a:pt x="512" y="1574"/>
                                </a:lnTo>
                                <a:lnTo>
                                  <a:pt x="500" y="1555"/>
                                </a:lnTo>
                                <a:lnTo>
                                  <a:pt x="496" y="1548"/>
                                </a:lnTo>
                                <a:lnTo>
                                  <a:pt x="497" y="1552"/>
                                </a:lnTo>
                                <a:lnTo>
                                  <a:pt x="500" y="1559"/>
                                </a:lnTo>
                                <a:lnTo>
                                  <a:pt x="502" y="1568"/>
                                </a:lnTo>
                                <a:lnTo>
                                  <a:pt x="499" y="1573"/>
                                </a:lnTo>
                                <a:lnTo>
                                  <a:pt x="488" y="1569"/>
                                </a:lnTo>
                                <a:lnTo>
                                  <a:pt x="466" y="1553"/>
                                </a:lnTo>
                                <a:lnTo>
                                  <a:pt x="430" y="1521"/>
                                </a:lnTo>
                                <a:lnTo>
                                  <a:pt x="377" y="1467"/>
                                </a:lnTo>
                                <a:lnTo>
                                  <a:pt x="362" y="1452"/>
                                </a:lnTo>
                                <a:lnTo>
                                  <a:pt x="346" y="1437"/>
                                </a:lnTo>
                                <a:lnTo>
                                  <a:pt x="331" y="1421"/>
                                </a:lnTo>
                                <a:lnTo>
                                  <a:pt x="317" y="1405"/>
                                </a:lnTo>
                                <a:lnTo>
                                  <a:pt x="307" y="1389"/>
                                </a:lnTo>
                                <a:lnTo>
                                  <a:pt x="299" y="1373"/>
                                </a:lnTo>
                                <a:lnTo>
                                  <a:pt x="290" y="1357"/>
                                </a:lnTo>
                                <a:lnTo>
                                  <a:pt x="278" y="1343"/>
                                </a:lnTo>
                                <a:lnTo>
                                  <a:pt x="264" y="1335"/>
                                </a:lnTo>
                                <a:lnTo>
                                  <a:pt x="249" y="1330"/>
                                </a:lnTo>
                                <a:lnTo>
                                  <a:pt x="233" y="1327"/>
                                </a:lnTo>
                                <a:lnTo>
                                  <a:pt x="218" y="1322"/>
                                </a:lnTo>
                                <a:lnTo>
                                  <a:pt x="209" y="1306"/>
                                </a:lnTo>
                                <a:lnTo>
                                  <a:pt x="200" y="1290"/>
                                </a:lnTo>
                                <a:lnTo>
                                  <a:pt x="190" y="1275"/>
                                </a:lnTo>
                                <a:lnTo>
                                  <a:pt x="178" y="1260"/>
                                </a:lnTo>
                                <a:lnTo>
                                  <a:pt x="140" y="1223"/>
                                </a:lnTo>
                                <a:lnTo>
                                  <a:pt x="122" y="1209"/>
                                </a:lnTo>
                                <a:lnTo>
                                  <a:pt x="117" y="1211"/>
                                </a:lnTo>
                                <a:lnTo>
                                  <a:pt x="119" y="1219"/>
                                </a:lnTo>
                                <a:lnTo>
                                  <a:pt x="122" y="1226"/>
                                </a:lnTo>
                                <a:lnTo>
                                  <a:pt x="121" y="1224"/>
                                </a:lnTo>
                                <a:lnTo>
                                  <a:pt x="108" y="1203"/>
                                </a:lnTo>
                                <a:lnTo>
                                  <a:pt x="79" y="1157"/>
                                </a:lnTo>
                                <a:lnTo>
                                  <a:pt x="77" y="1076"/>
                                </a:lnTo>
                                <a:lnTo>
                                  <a:pt x="76" y="995"/>
                                </a:lnTo>
                                <a:lnTo>
                                  <a:pt x="77" y="913"/>
                                </a:lnTo>
                                <a:lnTo>
                                  <a:pt x="79" y="832"/>
                                </a:lnTo>
                                <a:lnTo>
                                  <a:pt x="80" y="750"/>
                                </a:lnTo>
                                <a:lnTo>
                                  <a:pt x="80" y="669"/>
                                </a:lnTo>
                                <a:lnTo>
                                  <a:pt x="78" y="588"/>
                                </a:lnTo>
                                <a:lnTo>
                                  <a:pt x="74" y="507"/>
                                </a:lnTo>
                                <a:lnTo>
                                  <a:pt x="67" y="427"/>
                                </a:lnTo>
                                <a:lnTo>
                                  <a:pt x="55" y="347"/>
                                </a:lnTo>
                                <a:lnTo>
                                  <a:pt x="39" y="268"/>
                                </a:lnTo>
                                <a:lnTo>
                                  <a:pt x="34" y="248"/>
                                </a:lnTo>
                                <a:lnTo>
                                  <a:pt x="30" y="227"/>
                                </a:lnTo>
                                <a:lnTo>
                                  <a:pt x="25" y="206"/>
                                </a:lnTo>
                                <a:lnTo>
                                  <a:pt x="19" y="186"/>
                                </a:lnTo>
                                <a:lnTo>
                                  <a:pt x="14" y="170"/>
                                </a:lnTo>
                                <a:lnTo>
                                  <a:pt x="8" y="155"/>
                                </a:lnTo>
                                <a:lnTo>
                                  <a:pt x="3" y="139"/>
                                </a:lnTo>
                                <a:lnTo>
                                  <a:pt x="0" y="124"/>
                                </a:lnTo>
                                <a:lnTo>
                                  <a:pt x="0" y="92"/>
                                </a:lnTo>
                                <a:lnTo>
                                  <a:pt x="7" y="63"/>
                                </a:lnTo>
                                <a:lnTo>
                                  <a:pt x="14" y="38"/>
                                </a:lnTo>
                                <a:lnTo>
                                  <a:pt x="19" y="20"/>
                                </a:lnTo>
                                <a:close/>
                              </a:path>
                            </a:pathLst>
                          </a:custGeom>
                          <a:noFill/>
                          <a:ln w="50800">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2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406" y="1886"/>
                            <a:ext cx="13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5" name="Group 208"/>
                        <wpg:cNvGrpSpPr>
                          <a:grpSpLocks/>
                        </wpg:cNvGrpSpPr>
                        <wpg:grpSpPr bwMode="auto">
                          <a:xfrm>
                            <a:off x="7508" y="1953"/>
                            <a:ext cx="1176" cy="1185"/>
                            <a:chOff x="7508" y="1953"/>
                            <a:chExt cx="1176" cy="1185"/>
                          </a:xfrm>
                        </wpg:grpSpPr>
                        <wps:wsp>
                          <wps:cNvPr id="96" name="Freeform 209"/>
                          <wps:cNvSpPr>
                            <a:spLocks/>
                          </wps:cNvSpPr>
                          <wps:spPr bwMode="auto">
                            <a:xfrm>
                              <a:off x="7508" y="1953"/>
                              <a:ext cx="1176" cy="1185"/>
                            </a:xfrm>
                            <a:custGeom>
                              <a:avLst/>
                              <a:gdLst>
                                <a:gd name="T0" fmla="*/ 1130 w 1176"/>
                                <a:gd name="T1" fmla="*/ 487 h 1185"/>
                                <a:gd name="T2" fmla="*/ 33 w 1176"/>
                                <a:gd name="T3" fmla="*/ 487 h 1185"/>
                                <a:gd name="T4" fmla="*/ 79 w 1176"/>
                                <a:gd name="T5" fmla="*/ 492 h 1185"/>
                                <a:gd name="T6" fmla="*/ 135 w 1176"/>
                                <a:gd name="T7" fmla="*/ 514 h 1185"/>
                                <a:gd name="T8" fmla="*/ 198 w 1176"/>
                                <a:gd name="T9" fmla="*/ 552 h 1185"/>
                                <a:gd name="T10" fmla="*/ 266 w 1176"/>
                                <a:gd name="T11" fmla="*/ 604 h 1185"/>
                                <a:gd name="T12" fmla="*/ 336 w 1176"/>
                                <a:gd name="T13" fmla="*/ 669 h 1185"/>
                                <a:gd name="T14" fmla="*/ 406 w 1176"/>
                                <a:gd name="T15" fmla="*/ 745 h 1185"/>
                                <a:gd name="T16" fmla="*/ 470 w 1176"/>
                                <a:gd name="T17" fmla="*/ 826 h 1185"/>
                                <a:gd name="T18" fmla="*/ 523 w 1176"/>
                                <a:gd name="T19" fmla="*/ 905 h 1185"/>
                                <a:gd name="T20" fmla="*/ 564 w 1176"/>
                                <a:gd name="T21" fmla="*/ 980 h 1185"/>
                                <a:gd name="T22" fmla="*/ 591 w 1176"/>
                                <a:gd name="T23" fmla="*/ 1048 h 1185"/>
                                <a:gd name="T24" fmla="*/ 604 w 1176"/>
                                <a:gd name="T25" fmla="*/ 1107 h 1185"/>
                                <a:gd name="T26" fmla="*/ 602 w 1176"/>
                                <a:gd name="T27" fmla="*/ 1153 h 1185"/>
                                <a:gd name="T28" fmla="*/ 584 w 1176"/>
                                <a:gd name="T29" fmla="*/ 1184 h 1185"/>
                                <a:gd name="T30" fmla="*/ 1154 w 1176"/>
                                <a:gd name="T31" fmla="*/ 697 h 1185"/>
                                <a:gd name="T32" fmla="*/ 1173 w 1176"/>
                                <a:gd name="T33" fmla="*/ 666 h 1185"/>
                                <a:gd name="T34" fmla="*/ 1175 w 1176"/>
                                <a:gd name="T35" fmla="*/ 620 h 1185"/>
                                <a:gd name="T36" fmla="*/ 1161 w 1176"/>
                                <a:gd name="T37" fmla="*/ 561 h 1185"/>
                                <a:gd name="T38" fmla="*/ 1134 w 1176"/>
                                <a:gd name="T39" fmla="*/ 493 h 1185"/>
                                <a:gd name="T40" fmla="*/ 1130 w 1176"/>
                                <a:gd name="T41" fmla="*/ 487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76" h="1185">
                                  <a:moveTo>
                                    <a:pt x="1130" y="487"/>
                                  </a:moveTo>
                                  <a:lnTo>
                                    <a:pt x="33" y="487"/>
                                  </a:lnTo>
                                  <a:lnTo>
                                    <a:pt x="79" y="492"/>
                                  </a:lnTo>
                                  <a:lnTo>
                                    <a:pt x="135" y="514"/>
                                  </a:lnTo>
                                  <a:lnTo>
                                    <a:pt x="198" y="552"/>
                                  </a:lnTo>
                                  <a:lnTo>
                                    <a:pt x="266" y="604"/>
                                  </a:lnTo>
                                  <a:lnTo>
                                    <a:pt x="336" y="669"/>
                                  </a:lnTo>
                                  <a:lnTo>
                                    <a:pt x="406" y="745"/>
                                  </a:lnTo>
                                  <a:lnTo>
                                    <a:pt x="470" y="826"/>
                                  </a:lnTo>
                                  <a:lnTo>
                                    <a:pt x="523" y="905"/>
                                  </a:lnTo>
                                  <a:lnTo>
                                    <a:pt x="564" y="980"/>
                                  </a:lnTo>
                                  <a:lnTo>
                                    <a:pt x="591" y="1048"/>
                                  </a:lnTo>
                                  <a:lnTo>
                                    <a:pt x="604" y="1107"/>
                                  </a:lnTo>
                                  <a:lnTo>
                                    <a:pt x="602" y="1153"/>
                                  </a:lnTo>
                                  <a:lnTo>
                                    <a:pt x="584" y="1184"/>
                                  </a:lnTo>
                                  <a:lnTo>
                                    <a:pt x="1154" y="697"/>
                                  </a:lnTo>
                                  <a:lnTo>
                                    <a:pt x="1173" y="666"/>
                                  </a:lnTo>
                                  <a:lnTo>
                                    <a:pt x="1175" y="620"/>
                                  </a:lnTo>
                                  <a:lnTo>
                                    <a:pt x="1161" y="561"/>
                                  </a:lnTo>
                                  <a:lnTo>
                                    <a:pt x="1134" y="493"/>
                                  </a:lnTo>
                                  <a:lnTo>
                                    <a:pt x="1130" y="487"/>
                                  </a:lnTo>
                                  <a:close/>
                                </a:path>
                              </a:pathLst>
                            </a:custGeom>
                            <a:solidFill>
                              <a:srgbClr val="FF2600">
                                <a:alpha val="250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10"/>
                          <wps:cNvSpPr>
                            <a:spLocks/>
                          </wps:cNvSpPr>
                          <wps:spPr bwMode="auto">
                            <a:xfrm>
                              <a:off x="7508" y="1953"/>
                              <a:ext cx="1176" cy="1185"/>
                            </a:xfrm>
                            <a:custGeom>
                              <a:avLst/>
                              <a:gdLst>
                                <a:gd name="T0" fmla="*/ 604 w 1176"/>
                                <a:gd name="T1" fmla="*/ 0 h 1185"/>
                                <a:gd name="T2" fmla="*/ 570 w 1176"/>
                                <a:gd name="T3" fmla="*/ 13 h 1185"/>
                                <a:gd name="T4" fmla="*/ 0 w 1176"/>
                                <a:gd name="T5" fmla="*/ 500 h 1185"/>
                                <a:gd name="T6" fmla="*/ 33 w 1176"/>
                                <a:gd name="T7" fmla="*/ 487 h 1185"/>
                                <a:gd name="T8" fmla="*/ 1130 w 1176"/>
                                <a:gd name="T9" fmla="*/ 487 h 1185"/>
                                <a:gd name="T10" fmla="*/ 1093 w 1176"/>
                                <a:gd name="T11" fmla="*/ 418 h 1185"/>
                                <a:gd name="T12" fmla="*/ 1040 w 1176"/>
                                <a:gd name="T13" fmla="*/ 339 h 1185"/>
                                <a:gd name="T14" fmla="*/ 976 w 1176"/>
                                <a:gd name="T15" fmla="*/ 258 h 1185"/>
                                <a:gd name="T16" fmla="*/ 906 w 1176"/>
                                <a:gd name="T17" fmla="*/ 182 h 1185"/>
                                <a:gd name="T18" fmla="*/ 836 w 1176"/>
                                <a:gd name="T19" fmla="*/ 117 h 1185"/>
                                <a:gd name="T20" fmla="*/ 768 w 1176"/>
                                <a:gd name="T21" fmla="*/ 65 h 1185"/>
                                <a:gd name="T22" fmla="*/ 705 w 1176"/>
                                <a:gd name="T23" fmla="*/ 27 h 1185"/>
                                <a:gd name="T24" fmla="*/ 650 w 1176"/>
                                <a:gd name="T25" fmla="*/ 5 h 1185"/>
                                <a:gd name="T26" fmla="*/ 604 w 1176"/>
                                <a:gd name="T27" fmla="*/ 0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76" h="1185">
                                  <a:moveTo>
                                    <a:pt x="604" y="0"/>
                                  </a:moveTo>
                                  <a:lnTo>
                                    <a:pt x="570" y="13"/>
                                  </a:lnTo>
                                  <a:lnTo>
                                    <a:pt x="0" y="500"/>
                                  </a:lnTo>
                                  <a:lnTo>
                                    <a:pt x="33" y="487"/>
                                  </a:lnTo>
                                  <a:lnTo>
                                    <a:pt x="1130" y="487"/>
                                  </a:lnTo>
                                  <a:lnTo>
                                    <a:pt x="1093" y="418"/>
                                  </a:lnTo>
                                  <a:lnTo>
                                    <a:pt x="1040" y="339"/>
                                  </a:lnTo>
                                  <a:lnTo>
                                    <a:pt x="976" y="258"/>
                                  </a:lnTo>
                                  <a:lnTo>
                                    <a:pt x="906" y="182"/>
                                  </a:lnTo>
                                  <a:lnTo>
                                    <a:pt x="836" y="117"/>
                                  </a:lnTo>
                                  <a:lnTo>
                                    <a:pt x="768" y="65"/>
                                  </a:lnTo>
                                  <a:lnTo>
                                    <a:pt x="705" y="27"/>
                                  </a:lnTo>
                                  <a:lnTo>
                                    <a:pt x="650" y="5"/>
                                  </a:lnTo>
                                  <a:lnTo>
                                    <a:pt x="604" y="0"/>
                                  </a:lnTo>
                                  <a:close/>
                                </a:path>
                              </a:pathLst>
                            </a:custGeom>
                            <a:solidFill>
                              <a:srgbClr val="FF2600">
                                <a:alpha val="250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 name="Freeform 211"/>
                        <wps:cNvSpPr>
                          <a:spLocks/>
                        </wps:cNvSpPr>
                        <wps:spPr bwMode="auto">
                          <a:xfrm>
                            <a:off x="7508" y="1953"/>
                            <a:ext cx="1176" cy="1185"/>
                          </a:xfrm>
                          <a:custGeom>
                            <a:avLst/>
                            <a:gdLst>
                              <a:gd name="T0" fmla="*/ 1154 w 1176"/>
                              <a:gd name="T1" fmla="*/ 697 h 1185"/>
                              <a:gd name="T2" fmla="*/ 584 w 1176"/>
                              <a:gd name="T3" fmla="*/ 1184 h 1185"/>
                              <a:gd name="T4" fmla="*/ 602 w 1176"/>
                              <a:gd name="T5" fmla="*/ 1153 h 1185"/>
                              <a:gd name="T6" fmla="*/ 604 w 1176"/>
                              <a:gd name="T7" fmla="*/ 1107 h 1185"/>
                              <a:gd name="T8" fmla="*/ 591 w 1176"/>
                              <a:gd name="T9" fmla="*/ 1048 h 1185"/>
                              <a:gd name="T10" fmla="*/ 564 w 1176"/>
                              <a:gd name="T11" fmla="*/ 980 h 1185"/>
                              <a:gd name="T12" fmla="*/ 523 w 1176"/>
                              <a:gd name="T13" fmla="*/ 905 h 1185"/>
                              <a:gd name="T14" fmla="*/ 470 w 1176"/>
                              <a:gd name="T15" fmla="*/ 826 h 1185"/>
                              <a:gd name="T16" fmla="*/ 406 w 1176"/>
                              <a:gd name="T17" fmla="*/ 745 h 1185"/>
                              <a:gd name="T18" fmla="*/ 336 w 1176"/>
                              <a:gd name="T19" fmla="*/ 669 h 1185"/>
                              <a:gd name="T20" fmla="*/ 266 w 1176"/>
                              <a:gd name="T21" fmla="*/ 604 h 1185"/>
                              <a:gd name="T22" fmla="*/ 198 w 1176"/>
                              <a:gd name="T23" fmla="*/ 552 h 1185"/>
                              <a:gd name="T24" fmla="*/ 135 w 1176"/>
                              <a:gd name="T25" fmla="*/ 514 h 1185"/>
                              <a:gd name="T26" fmla="*/ 79 w 1176"/>
                              <a:gd name="T27" fmla="*/ 492 h 1185"/>
                              <a:gd name="T28" fmla="*/ 33 w 1176"/>
                              <a:gd name="T29" fmla="*/ 487 h 1185"/>
                              <a:gd name="T30" fmla="*/ 0 w 1176"/>
                              <a:gd name="T31" fmla="*/ 500 h 1185"/>
                              <a:gd name="T32" fmla="*/ 570 w 1176"/>
                              <a:gd name="T33" fmla="*/ 13 h 1185"/>
                              <a:gd name="T34" fmla="*/ 604 w 1176"/>
                              <a:gd name="T35" fmla="*/ 0 h 1185"/>
                              <a:gd name="T36" fmla="*/ 650 w 1176"/>
                              <a:gd name="T37" fmla="*/ 5 h 1185"/>
                              <a:gd name="T38" fmla="*/ 705 w 1176"/>
                              <a:gd name="T39" fmla="*/ 27 h 1185"/>
                              <a:gd name="T40" fmla="*/ 768 w 1176"/>
                              <a:gd name="T41" fmla="*/ 65 h 1185"/>
                              <a:gd name="T42" fmla="*/ 836 w 1176"/>
                              <a:gd name="T43" fmla="*/ 117 h 1185"/>
                              <a:gd name="T44" fmla="*/ 906 w 1176"/>
                              <a:gd name="T45" fmla="*/ 182 h 1185"/>
                              <a:gd name="T46" fmla="*/ 976 w 1176"/>
                              <a:gd name="T47" fmla="*/ 258 h 1185"/>
                              <a:gd name="T48" fmla="*/ 1040 w 1176"/>
                              <a:gd name="T49" fmla="*/ 339 h 1185"/>
                              <a:gd name="T50" fmla="*/ 1093 w 1176"/>
                              <a:gd name="T51" fmla="*/ 418 h 1185"/>
                              <a:gd name="T52" fmla="*/ 1134 w 1176"/>
                              <a:gd name="T53" fmla="*/ 493 h 1185"/>
                              <a:gd name="T54" fmla="*/ 1161 w 1176"/>
                              <a:gd name="T55" fmla="*/ 561 h 1185"/>
                              <a:gd name="T56" fmla="*/ 1175 w 1176"/>
                              <a:gd name="T57" fmla="*/ 620 h 1185"/>
                              <a:gd name="T58" fmla="*/ 1173 w 1176"/>
                              <a:gd name="T59" fmla="*/ 666 h 1185"/>
                              <a:gd name="T60" fmla="*/ 1154 w 1176"/>
                              <a:gd name="T61" fmla="*/ 697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76" h="1185">
                                <a:moveTo>
                                  <a:pt x="1154" y="697"/>
                                </a:moveTo>
                                <a:lnTo>
                                  <a:pt x="584" y="1184"/>
                                </a:lnTo>
                                <a:lnTo>
                                  <a:pt x="602" y="1153"/>
                                </a:lnTo>
                                <a:lnTo>
                                  <a:pt x="604" y="1107"/>
                                </a:lnTo>
                                <a:lnTo>
                                  <a:pt x="591" y="1048"/>
                                </a:lnTo>
                                <a:lnTo>
                                  <a:pt x="564" y="980"/>
                                </a:lnTo>
                                <a:lnTo>
                                  <a:pt x="523" y="905"/>
                                </a:lnTo>
                                <a:lnTo>
                                  <a:pt x="470" y="826"/>
                                </a:lnTo>
                                <a:lnTo>
                                  <a:pt x="406" y="745"/>
                                </a:lnTo>
                                <a:lnTo>
                                  <a:pt x="336" y="669"/>
                                </a:lnTo>
                                <a:lnTo>
                                  <a:pt x="266" y="604"/>
                                </a:lnTo>
                                <a:lnTo>
                                  <a:pt x="198" y="552"/>
                                </a:lnTo>
                                <a:lnTo>
                                  <a:pt x="135" y="514"/>
                                </a:lnTo>
                                <a:lnTo>
                                  <a:pt x="79" y="492"/>
                                </a:lnTo>
                                <a:lnTo>
                                  <a:pt x="33" y="487"/>
                                </a:lnTo>
                                <a:lnTo>
                                  <a:pt x="0" y="500"/>
                                </a:lnTo>
                                <a:lnTo>
                                  <a:pt x="570" y="13"/>
                                </a:lnTo>
                                <a:lnTo>
                                  <a:pt x="604" y="0"/>
                                </a:lnTo>
                                <a:lnTo>
                                  <a:pt x="650" y="5"/>
                                </a:lnTo>
                                <a:lnTo>
                                  <a:pt x="705" y="27"/>
                                </a:lnTo>
                                <a:lnTo>
                                  <a:pt x="768" y="65"/>
                                </a:lnTo>
                                <a:lnTo>
                                  <a:pt x="836" y="117"/>
                                </a:lnTo>
                                <a:lnTo>
                                  <a:pt x="906" y="182"/>
                                </a:lnTo>
                                <a:lnTo>
                                  <a:pt x="976" y="258"/>
                                </a:lnTo>
                                <a:lnTo>
                                  <a:pt x="1040" y="339"/>
                                </a:lnTo>
                                <a:lnTo>
                                  <a:pt x="1093" y="418"/>
                                </a:lnTo>
                                <a:lnTo>
                                  <a:pt x="1134" y="493"/>
                                </a:lnTo>
                                <a:lnTo>
                                  <a:pt x="1161" y="561"/>
                                </a:lnTo>
                                <a:lnTo>
                                  <a:pt x="1175" y="620"/>
                                </a:lnTo>
                                <a:lnTo>
                                  <a:pt x="1173" y="666"/>
                                </a:lnTo>
                                <a:lnTo>
                                  <a:pt x="1154" y="697"/>
                                </a:lnTo>
                                <a:close/>
                              </a:path>
                            </a:pathLst>
                          </a:custGeom>
                          <a:noFill/>
                          <a:ln w="38100">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2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13" y="1665"/>
                            <a:ext cx="138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0" name="Group 213"/>
                        <wpg:cNvGrpSpPr>
                          <a:grpSpLocks/>
                        </wpg:cNvGrpSpPr>
                        <wpg:grpSpPr bwMode="auto">
                          <a:xfrm>
                            <a:off x="3512" y="1731"/>
                            <a:ext cx="1178" cy="1159"/>
                            <a:chOff x="3512" y="1731"/>
                            <a:chExt cx="1178" cy="1159"/>
                          </a:xfrm>
                        </wpg:grpSpPr>
                        <wps:wsp>
                          <wps:cNvPr id="101" name="Freeform 214"/>
                          <wps:cNvSpPr>
                            <a:spLocks/>
                          </wps:cNvSpPr>
                          <wps:spPr bwMode="auto">
                            <a:xfrm>
                              <a:off x="3512" y="1731"/>
                              <a:ext cx="1178" cy="1159"/>
                            </a:xfrm>
                            <a:custGeom>
                              <a:avLst/>
                              <a:gdLst>
                                <a:gd name="T0" fmla="*/ 671 w 1178"/>
                                <a:gd name="T1" fmla="*/ 0 h 1159"/>
                                <a:gd name="T2" fmla="*/ 611 w 1178"/>
                                <a:gd name="T3" fmla="*/ 7 h 1159"/>
                                <a:gd name="T4" fmla="*/ 541 w 1178"/>
                                <a:gd name="T5" fmla="*/ 28 h 1159"/>
                                <a:gd name="T6" fmla="*/ 462 w 1178"/>
                                <a:gd name="T7" fmla="*/ 62 h 1159"/>
                                <a:gd name="T8" fmla="*/ 378 w 1178"/>
                                <a:gd name="T9" fmla="*/ 107 h 1159"/>
                                <a:gd name="T10" fmla="*/ 291 w 1178"/>
                                <a:gd name="T11" fmla="*/ 163 h 1159"/>
                                <a:gd name="T12" fmla="*/ 209 w 1178"/>
                                <a:gd name="T13" fmla="*/ 226 h 1159"/>
                                <a:gd name="T14" fmla="*/ 138 w 1178"/>
                                <a:gd name="T15" fmla="*/ 289 h 1159"/>
                                <a:gd name="T16" fmla="*/ 80 w 1178"/>
                                <a:gd name="T17" fmla="*/ 352 h 1159"/>
                                <a:gd name="T18" fmla="*/ 36 w 1178"/>
                                <a:gd name="T19" fmla="*/ 411 h 1159"/>
                                <a:gd name="T20" fmla="*/ 9 w 1178"/>
                                <a:gd name="T21" fmla="*/ 464 h 1159"/>
                                <a:gd name="T22" fmla="*/ 0 w 1178"/>
                                <a:gd name="T23" fmla="*/ 510 h 1159"/>
                                <a:gd name="T24" fmla="*/ 10 w 1178"/>
                                <a:gd name="T25" fmla="*/ 545 h 1159"/>
                                <a:gd name="T26" fmla="*/ 441 w 1178"/>
                                <a:gd name="T27" fmla="*/ 1158 h 1159"/>
                                <a:gd name="T28" fmla="*/ 431 w 1178"/>
                                <a:gd name="T29" fmla="*/ 1123 h 1159"/>
                                <a:gd name="T30" fmla="*/ 440 w 1178"/>
                                <a:gd name="T31" fmla="*/ 1078 h 1159"/>
                                <a:gd name="T32" fmla="*/ 468 w 1178"/>
                                <a:gd name="T33" fmla="*/ 1025 h 1159"/>
                                <a:gd name="T34" fmla="*/ 511 w 1178"/>
                                <a:gd name="T35" fmla="*/ 966 h 1159"/>
                                <a:gd name="T36" fmla="*/ 570 w 1178"/>
                                <a:gd name="T37" fmla="*/ 903 h 1159"/>
                                <a:gd name="T38" fmla="*/ 641 w 1178"/>
                                <a:gd name="T39" fmla="*/ 839 h 1159"/>
                                <a:gd name="T40" fmla="*/ 723 w 1178"/>
                                <a:gd name="T41" fmla="*/ 777 h 1159"/>
                                <a:gd name="T42" fmla="*/ 809 w 1178"/>
                                <a:gd name="T43" fmla="*/ 721 h 1159"/>
                                <a:gd name="T44" fmla="*/ 893 w 1178"/>
                                <a:gd name="T45" fmla="*/ 675 h 1159"/>
                                <a:gd name="T46" fmla="*/ 972 w 1178"/>
                                <a:gd name="T47" fmla="*/ 642 h 1159"/>
                                <a:gd name="T48" fmla="*/ 1042 w 1178"/>
                                <a:gd name="T49" fmla="*/ 621 h 1159"/>
                                <a:gd name="T50" fmla="*/ 1102 w 1178"/>
                                <a:gd name="T51" fmla="*/ 613 h 1159"/>
                                <a:gd name="T52" fmla="*/ 1158 w 1178"/>
                                <a:gd name="T53" fmla="*/ 613 h 1159"/>
                                <a:gd name="T54" fmla="*/ 746 w 1178"/>
                                <a:gd name="T55" fmla="*/ 27 h 1159"/>
                                <a:gd name="T56" fmla="*/ 716 w 1178"/>
                                <a:gd name="T57" fmla="*/ 6 h 1159"/>
                                <a:gd name="T58" fmla="*/ 671 w 1178"/>
                                <a:gd name="T59" fmla="*/ 0 h 1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78" h="1159">
                                  <a:moveTo>
                                    <a:pt x="671" y="0"/>
                                  </a:moveTo>
                                  <a:lnTo>
                                    <a:pt x="611" y="7"/>
                                  </a:lnTo>
                                  <a:lnTo>
                                    <a:pt x="541" y="28"/>
                                  </a:lnTo>
                                  <a:lnTo>
                                    <a:pt x="462" y="62"/>
                                  </a:lnTo>
                                  <a:lnTo>
                                    <a:pt x="378" y="107"/>
                                  </a:lnTo>
                                  <a:lnTo>
                                    <a:pt x="291" y="163"/>
                                  </a:lnTo>
                                  <a:lnTo>
                                    <a:pt x="209" y="226"/>
                                  </a:lnTo>
                                  <a:lnTo>
                                    <a:pt x="138" y="289"/>
                                  </a:lnTo>
                                  <a:lnTo>
                                    <a:pt x="80" y="352"/>
                                  </a:lnTo>
                                  <a:lnTo>
                                    <a:pt x="36" y="411"/>
                                  </a:lnTo>
                                  <a:lnTo>
                                    <a:pt x="9" y="464"/>
                                  </a:lnTo>
                                  <a:lnTo>
                                    <a:pt x="0" y="510"/>
                                  </a:lnTo>
                                  <a:lnTo>
                                    <a:pt x="10" y="545"/>
                                  </a:lnTo>
                                  <a:lnTo>
                                    <a:pt x="441" y="1158"/>
                                  </a:lnTo>
                                  <a:lnTo>
                                    <a:pt x="431" y="1123"/>
                                  </a:lnTo>
                                  <a:lnTo>
                                    <a:pt x="440" y="1078"/>
                                  </a:lnTo>
                                  <a:lnTo>
                                    <a:pt x="468" y="1025"/>
                                  </a:lnTo>
                                  <a:lnTo>
                                    <a:pt x="511" y="966"/>
                                  </a:lnTo>
                                  <a:lnTo>
                                    <a:pt x="570" y="903"/>
                                  </a:lnTo>
                                  <a:lnTo>
                                    <a:pt x="641" y="839"/>
                                  </a:lnTo>
                                  <a:lnTo>
                                    <a:pt x="723" y="777"/>
                                  </a:lnTo>
                                  <a:lnTo>
                                    <a:pt x="809" y="721"/>
                                  </a:lnTo>
                                  <a:lnTo>
                                    <a:pt x="893" y="675"/>
                                  </a:lnTo>
                                  <a:lnTo>
                                    <a:pt x="972" y="642"/>
                                  </a:lnTo>
                                  <a:lnTo>
                                    <a:pt x="1042" y="621"/>
                                  </a:lnTo>
                                  <a:lnTo>
                                    <a:pt x="1102" y="613"/>
                                  </a:lnTo>
                                  <a:lnTo>
                                    <a:pt x="1158" y="613"/>
                                  </a:lnTo>
                                  <a:lnTo>
                                    <a:pt x="746" y="27"/>
                                  </a:lnTo>
                                  <a:lnTo>
                                    <a:pt x="716" y="6"/>
                                  </a:lnTo>
                                  <a:lnTo>
                                    <a:pt x="671" y="0"/>
                                  </a:lnTo>
                                  <a:close/>
                                </a:path>
                              </a:pathLst>
                            </a:custGeom>
                            <a:solidFill>
                              <a:srgbClr val="FF2600">
                                <a:alpha val="250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15"/>
                          <wps:cNvSpPr>
                            <a:spLocks/>
                          </wps:cNvSpPr>
                          <wps:spPr bwMode="auto">
                            <a:xfrm>
                              <a:off x="3512" y="1731"/>
                              <a:ext cx="1178" cy="1159"/>
                            </a:xfrm>
                            <a:custGeom>
                              <a:avLst/>
                              <a:gdLst>
                                <a:gd name="T0" fmla="*/ 1158 w 1178"/>
                                <a:gd name="T1" fmla="*/ 613 h 1159"/>
                                <a:gd name="T2" fmla="*/ 1102 w 1178"/>
                                <a:gd name="T3" fmla="*/ 613 h 1159"/>
                                <a:gd name="T4" fmla="*/ 1148 w 1178"/>
                                <a:gd name="T5" fmla="*/ 619 h 1159"/>
                                <a:gd name="T6" fmla="*/ 1177 w 1178"/>
                                <a:gd name="T7" fmla="*/ 641 h 1159"/>
                                <a:gd name="T8" fmla="*/ 1158 w 1178"/>
                                <a:gd name="T9" fmla="*/ 613 h 1159"/>
                              </a:gdLst>
                              <a:ahLst/>
                              <a:cxnLst>
                                <a:cxn ang="0">
                                  <a:pos x="T0" y="T1"/>
                                </a:cxn>
                                <a:cxn ang="0">
                                  <a:pos x="T2" y="T3"/>
                                </a:cxn>
                                <a:cxn ang="0">
                                  <a:pos x="T4" y="T5"/>
                                </a:cxn>
                                <a:cxn ang="0">
                                  <a:pos x="T6" y="T7"/>
                                </a:cxn>
                                <a:cxn ang="0">
                                  <a:pos x="T8" y="T9"/>
                                </a:cxn>
                              </a:cxnLst>
                              <a:rect l="0" t="0" r="r" b="b"/>
                              <a:pathLst>
                                <a:path w="1178" h="1159">
                                  <a:moveTo>
                                    <a:pt x="1158" y="613"/>
                                  </a:moveTo>
                                  <a:lnTo>
                                    <a:pt x="1102" y="613"/>
                                  </a:lnTo>
                                  <a:lnTo>
                                    <a:pt x="1148" y="619"/>
                                  </a:lnTo>
                                  <a:lnTo>
                                    <a:pt x="1177" y="641"/>
                                  </a:lnTo>
                                  <a:lnTo>
                                    <a:pt x="1158" y="613"/>
                                  </a:lnTo>
                                  <a:close/>
                                </a:path>
                              </a:pathLst>
                            </a:custGeom>
                            <a:solidFill>
                              <a:srgbClr val="FF2600">
                                <a:alpha val="250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 name="Freeform 216"/>
                        <wps:cNvSpPr>
                          <a:spLocks/>
                        </wps:cNvSpPr>
                        <wps:spPr bwMode="auto">
                          <a:xfrm>
                            <a:off x="3512" y="1731"/>
                            <a:ext cx="1178" cy="1159"/>
                          </a:xfrm>
                          <a:custGeom>
                            <a:avLst/>
                            <a:gdLst>
                              <a:gd name="T0" fmla="*/ 746 w 1178"/>
                              <a:gd name="T1" fmla="*/ 27 h 1159"/>
                              <a:gd name="T2" fmla="*/ 1177 w 1178"/>
                              <a:gd name="T3" fmla="*/ 641 h 1159"/>
                              <a:gd name="T4" fmla="*/ 1148 w 1178"/>
                              <a:gd name="T5" fmla="*/ 619 h 1159"/>
                              <a:gd name="T6" fmla="*/ 1102 w 1178"/>
                              <a:gd name="T7" fmla="*/ 613 h 1159"/>
                              <a:gd name="T8" fmla="*/ 1042 w 1178"/>
                              <a:gd name="T9" fmla="*/ 621 h 1159"/>
                              <a:gd name="T10" fmla="*/ 972 w 1178"/>
                              <a:gd name="T11" fmla="*/ 642 h 1159"/>
                              <a:gd name="T12" fmla="*/ 893 w 1178"/>
                              <a:gd name="T13" fmla="*/ 675 h 1159"/>
                              <a:gd name="T14" fmla="*/ 809 w 1178"/>
                              <a:gd name="T15" fmla="*/ 721 h 1159"/>
                              <a:gd name="T16" fmla="*/ 723 w 1178"/>
                              <a:gd name="T17" fmla="*/ 777 h 1159"/>
                              <a:gd name="T18" fmla="*/ 641 w 1178"/>
                              <a:gd name="T19" fmla="*/ 839 h 1159"/>
                              <a:gd name="T20" fmla="*/ 570 w 1178"/>
                              <a:gd name="T21" fmla="*/ 903 h 1159"/>
                              <a:gd name="T22" fmla="*/ 511 w 1178"/>
                              <a:gd name="T23" fmla="*/ 966 h 1159"/>
                              <a:gd name="T24" fmla="*/ 468 w 1178"/>
                              <a:gd name="T25" fmla="*/ 1025 h 1159"/>
                              <a:gd name="T26" fmla="*/ 440 w 1178"/>
                              <a:gd name="T27" fmla="*/ 1078 h 1159"/>
                              <a:gd name="T28" fmla="*/ 431 w 1178"/>
                              <a:gd name="T29" fmla="*/ 1123 h 1159"/>
                              <a:gd name="T30" fmla="*/ 441 w 1178"/>
                              <a:gd name="T31" fmla="*/ 1158 h 1159"/>
                              <a:gd name="T32" fmla="*/ 10 w 1178"/>
                              <a:gd name="T33" fmla="*/ 545 h 1159"/>
                              <a:gd name="T34" fmla="*/ 0 w 1178"/>
                              <a:gd name="T35" fmla="*/ 510 h 1159"/>
                              <a:gd name="T36" fmla="*/ 9 w 1178"/>
                              <a:gd name="T37" fmla="*/ 464 h 1159"/>
                              <a:gd name="T38" fmla="*/ 36 w 1178"/>
                              <a:gd name="T39" fmla="*/ 411 h 1159"/>
                              <a:gd name="T40" fmla="*/ 80 w 1178"/>
                              <a:gd name="T41" fmla="*/ 352 h 1159"/>
                              <a:gd name="T42" fmla="*/ 138 w 1178"/>
                              <a:gd name="T43" fmla="*/ 289 h 1159"/>
                              <a:gd name="T44" fmla="*/ 209 w 1178"/>
                              <a:gd name="T45" fmla="*/ 226 h 1159"/>
                              <a:gd name="T46" fmla="*/ 291 w 1178"/>
                              <a:gd name="T47" fmla="*/ 163 h 1159"/>
                              <a:gd name="T48" fmla="*/ 378 w 1178"/>
                              <a:gd name="T49" fmla="*/ 107 h 1159"/>
                              <a:gd name="T50" fmla="*/ 462 w 1178"/>
                              <a:gd name="T51" fmla="*/ 62 h 1159"/>
                              <a:gd name="T52" fmla="*/ 541 w 1178"/>
                              <a:gd name="T53" fmla="*/ 28 h 1159"/>
                              <a:gd name="T54" fmla="*/ 611 w 1178"/>
                              <a:gd name="T55" fmla="*/ 7 h 1159"/>
                              <a:gd name="T56" fmla="*/ 671 w 1178"/>
                              <a:gd name="T57" fmla="*/ 0 h 1159"/>
                              <a:gd name="T58" fmla="*/ 716 w 1178"/>
                              <a:gd name="T59" fmla="*/ 6 h 1159"/>
                              <a:gd name="T60" fmla="*/ 746 w 1178"/>
                              <a:gd name="T61" fmla="*/ 27 h 1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78" h="1159">
                                <a:moveTo>
                                  <a:pt x="746" y="27"/>
                                </a:moveTo>
                                <a:lnTo>
                                  <a:pt x="1177" y="641"/>
                                </a:lnTo>
                                <a:lnTo>
                                  <a:pt x="1148" y="619"/>
                                </a:lnTo>
                                <a:lnTo>
                                  <a:pt x="1102" y="613"/>
                                </a:lnTo>
                                <a:lnTo>
                                  <a:pt x="1042" y="621"/>
                                </a:lnTo>
                                <a:lnTo>
                                  <a:pt x="972" y="642"/>
                                </a:lnTo>
                                <a:lnTo>
                                  <a:pt x="893" y="675"/>
                                </a:lnTo>
                                <a:lnTo>
                                  <a:pt x="809" y="721"/>
                                </a:lnTo>
                                <a:lnTo>
                                  <a:pt x="723" y="777"/>
                                </a:lnTo>
                                <a:lnTo>
                                  <a:pt x="641" y="839"/>
                                </a:lnTo>
                                <a:lnTo>
                                  <a:pt x="570" y="903"/>
                                </a:lnTo>
                                <a:lnTo>
                                  <a:pt x="511" y="966"/>
                                </a:lnTo>
                                <a:lnTo>
                                  <a:pt x="468" y="1025"/>
                                </a:lnTo>
                                <a:lnTo>
                                  <a:pt x="440" y="1078"/>
                                </a:lnTo>
                                <a:lnTo>
                                  <a:pt x="431" y="1123"/>
                                </a:lnTo>
                                <a:lnTo>
                                  <a:pt x="441" y="1158"/>
                                </a:lnTo>
                                <a:lnTo>
                                  <a:pt x="10" y="545"/>
                                </a:lnTo>
                                <a:lnTo>
                                  <a:pt x="0" y="510"/>
                                </a:lnTo>
                                <a:lnTo>
                                  <a:pt x="9" y="464"/>
                                </a:lnTo>
                                <a:lnTo>
                                  <a:pt x="36" y="411"/>
                                </a:lnTo>
                                <a:lnTo>
                                  <a:pt x="80" y="352"/>
                                </a:lnTo>
                                <a:lnTo>
                                  <a:pt x="138" y="289"/>
                                </a:lnTo>
                                <a:lnTo>
                                  <a:pt x="209" y="226"/>
                                </a:lnTo>
                                <a:lnTo>
                                  <a:pt x="291" y="163"/>
                                </a:lnTo>
                                <a:lnTo>
                                  <a:pt x="378" y="107"/>
                                </a:lnTo>
                                <a:lnTo>
                                  <a:pt x="462" y="62"/>
                                </a:lnTo>
                                <a:lnTo>
                                  <a:pt x="541" y="28"/>
                                </a:lnTo>
                                <a:lnTo>
                                  <a:pt x="611" y="7"/>
                                </a:lnTo>
                                <a:lnTo>
                                  <a:pt x="671" y="0"/>
                                </a:lnTo>
                                <a:lnTo>
                                  <a:pt x="716" y="6"/>
                                </a:lnTo>
                                <a:lnTo>
                                  <a:pt x="746" y="27"/>
                                </a:lnTo>
                                <a:close/>
                              </a:path>
                            </a:pathLst>
                          </a:custGeom>
                          <a:noFill/>
                          <a:ln w="38099">
                            <a:solidFill>
                              <a:srgbClr val="FF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2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989" y="469"/>
                            <a:ext cx="79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F14077" id="Group 137" o:spid="_x0000_s1026" style="position:absolute;margin-left:78.7pt;margin-top:23.45pt;width:453pt;height:746.45pt;z-index:-251658240;mso-position-horizontal-relative:page;mso-position-vertical-relative:page" coordorigin="1574,469" coordsize="9060,149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KETIKQSRAyCUImQcgkCJkEIZMgZBKETIKQSRAyCUImQcgkCJkEIZMgZBKETIKQSRAyCUImQcgk&#10;CJkEIZMgZBK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KETIKQSRAyCUImQcgkCJkEIZMgZBKETIKQSRAyCUImQcgkCJkEIZMgZBKETIKQSRAyCUImQcgk&#10;CJkEIZMgZBK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KETIKQSRAyCUImQcgkCJkEIZMgZBKETIKQSRAyCUImQcgkCJkEIZMgZBKETIKQSRAyCUImQcgk&#10;CJkEIZMgZBK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KETIKQSRAyCUImQcgkCJkEIZMgZBKETIKQSRAyCUImQcgkCJkEIZMgZBKETIKQSRAyCUImQcgk&#10;CJkEIZMgZBK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KETIKQSRAyCUImQcgkCJkEIZMgZBKETIKQSRAyCUImQcgkCJkEIZMgZBKETIKQSRAyCUImQcgk&#10;CJkEIZMgZBK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" o:allowincell="f">
                <v:shape id="Picture 138" o:spid="_x0000_s1027" type="#_x0000_t75" style="position:absolute;left:1574;top:3446;width:9060;height: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">
                  <v:imagedata r:id="rId9" o:title=""/>
                </v:shape>
                <v:shape id="Picture 139" o:spid="_x0000_s1028" type="#_x0000_t75" style="position:absolute;left:1989;top:909;width:7920;height:1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">
                  <v:imagedata r:id="rId59" o:title=""/>
                </v:shape>
                <v:shape id="Picture 140" o:spid="_x0000_s1029" type="#_x0000_t75" style="position:absolute;left:4579;top:1373;width:31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">
                  <v:imagedata r:id="rId60" o:title=""/>
                </v:shape>
                <v:shape id="Picture 141" o:spid="_x0000_s1030" type="#_x0000_t75" style="position:absolute;left:4656;top:1526;width:29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">
                  <v:imagedata r:id="rId61" o:title=""/>
                </v:shape>
                <v:shape id="Freeform 142" o:spid="_x0000_s1031" style="position:absolute;left:4689;top:1449;width:2880;height:790;visibility:visible;mso-wrap-style:square;v-text-anchor:top" coordsize="288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" path="m,720l3,670,13,622,29,574,51,528,79,483r34,-44l152,397r44,-41l245,317r55,-37l358,244r63,-34l488,179r72,-29l634,122,713,98,794,76,879,56,967,39r90,-14l1149,14r95,-8l1341,1,1440,r98,1l1635,6r95,8l1822,25r90,14l2000,56r85,20l2166,98r79,24l2319,150r72,29l2458,210r63,34l2579,280r55,37l2683,356r44,41l2766,439r34,44l2828,528r22,46l2866,622r10,48l2879,720r,17l2878,754r-2,18l2873,789,2220,757r36,-17l2270,723r-7,-18l2237,689r-45,-16l2130,658r-79,-13l1956,633,1847,623r-123,-7l1624,612r-101,-3l1423,609r-99,1l1227,613r-93,4l1045,622r-84,7l884,637r-70,10l753,657r-52,12l659,682r-22,9l622,700r-10,10l609,720,,720xe" filled="f" strokecolor="#10da4e" strokeweight="4pt">
                  <v:path arrowok="t" o:connecttype="custom" o:connectlocs="3,670;29,574;79,483;152,397;245,317;358,244;488,179;634,122;794,76;967,39;1149,14;1341,1;1538,1;1730,14;1912,39;2085,76;2245,122;2391,179;2521,244;2634,317;2727,397;2800,483;2850,574;2876,670;2879,737;2876,772;2220,757;2270,723;2237,689;2130,658;1956,633;1724,616;1523,609;1324,610;1134,617;961,629;814,647;701,669;637,691;612,710;0,720" o:connectangles="0,0,0,0,0,0,0,0,0,0,0,0,0,0,0,0,0,0,0,0,0,0,0,0,0,0,0,0,0,0,0,0,0,0,0,0,0,0,0,0,0"/>
                </v:shape>
                <v:shape id="Picture 143" o:spid="_x0000_s1032" type="#_x0000_t75" style="position:absolute;left:4728;top:1560;width:280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">
                  <v:imagedata r:id="rId62" o:title=""/>
                </v:shape>
                <v:shape id="Picture 144" o:spid="_x0000_s1033" type="#_x0000_t75" style="position:absolute;left:8193;top:3009;width:740;height: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">
                  <v:imagedata r:id="rId63" o:title=""/>
                </v:shape>
                <v:shape id="Picture 145" o:spid="_x0000_s1034" type="#_x0000_t75" style="position:absolute;left:8309;top:3201;width:50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">
                  <v:imagedata r:id="rId64" o:title=""/>
                </v:shape>
                <v:group id="Group 146" o:spid="_x0000_s1035" style="position:absolute;left:-2;top:-57134160;width:6858000;height:57150006" coordorigin=",-571341" coordsize="6858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47" o:spid="_x0000_s1036" style="position:absolute;top:-571341;width:68579;height:571499;visibility:visible;mso-wrap-style:square;v-text-anchor:top" coordsize="6858000,571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" path="m8291,57137229r540,l8831,57141729r-540,l8291,57137229xe" filled="f" strokecolor="#10da4e" strokeweight="2.5pt">
                    <v:path arrowok="t" o:connecttype="custom" o:connectlocs="8291,57137229;8831,57137229;8831,57141729;8291,57141729;8291,57137229" o:connectangles="0,0,0,0,0"/>
                  </v:shape>
                  <v:shape id="Freeform 148" o:spid="_x0000_s1037" style="position:absolute;top:-571341;width:68579;height:571499;visibility:visible;mso-wrap-style:square;v-text-anchor:top" coordsize="6858000,571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" path="m8359,57137296r405,l8764,57141661r-405,l8359,57137296xe" filled="f" strokecolor="#10da4e" strokeweight="2.5pt">
                    <v:path arrowok="t" o:connecttype="custom" o:connectlocs="8359,57137296;8764,57137296;8764,57141661;8359,57141661;8359,57137296" o:connectangles="0,0,0,0,0"/>
                  </v:shape>
                  <v:shape id="Freeform 149" o:spid="_x0000_s1038" style="position:absolute;top:-571341;width:68579;height:571499;visibility:visible;mso-wrap-style:square;v-text-anchor:top" coordsize="6858000,571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" path="m8291,57137229r68,67e" filled="f" strokecolor="#10da4e" strokeweight="2.5pt">
                    <v:path arrowok="t" o:connecttype="custom" o:connectlocs="8291,57137229;8359,57137296" o:connectangles="0,0"/>
                  </v:shape>
                  <v:shape id="Freeform 150" o:spid="_x0000_s1039" style="position:absolute;top:-571341;width:68579;height:571499;visibility:visible;mso-wrap-style:square;v-text-anchor:top" coordsize="6858000,571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" path="m8291,57141729r68,-68e" filled="f" strokecolor="#10da4e" strokeweight="2.5pt">
                    <v:path arrowok="t" o:connecttype="custom" o:connectlocs="8291,57141729;8359,57141661" o:connectangles="0,0"/>
                  </v:shape>
                  <v:shape id="Freeform 151" o:spid="_x0000_s1040" style="position:absolute;top:-571341;width:68579;height:571499;visibility:visible;mso-wrap-style:square;v-text-anchor:top" coordsize="6858000,571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" path="m8831,57137229r-67,67e" filled="f" strokecolor="#10da4e" strokeweight="2.5pt">
                    <v:path arrowok="t" o:connecttype="custom" o:connectlocs="8831,57137229;8764,57137296" o:connectangles="0,0"/>
                  </v:shape>
                  <v:shape id="Freeform 152" o:spid="_x0000_s1041" style="position:absolute;top:-571341;width:68579;height:571499;visibility:visible;mso-wrap-style:square;v-text-anchor:top" coordsize="6858000,571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" path="m8831,57141729r-67,-68e" filled="f" strokecolor="#10da4e" strokeweight="2.5pt">
                    <v:path arrowok="t" o:connecttype="custom" o:connectlocs="8831,57141729;8764,57141661" o:connectangles="0,0"/>
                  </v:shape>
                </v:group>
                <v:shape id="Picture 153" o:spid="_x0000_s1042" type="#_x0000_t75" style="position:absolute;left:8381;top:3237;width:360;height: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">
                  <v:imagedata r:id="rId65" o:title=""/>
                </v:shape>
                <v:shape id="Picture 154" o:spid="_x0000_s1043" type="#_x0000_t75" style="position:absolute;left:2793;top:2649;width:380;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">
                  <v:imagedata r:id="rId66" o:title=""/>
                </v:shape>
                <v:group id="Group 155" o:spid="_x0000_s1044" style="position:absolute;left:1;top:-27416160;width:2286001;height:27432006" coordorigin=",-274161" coordsize="2286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56" o:spid="_x0000_s1045" style="position:absolute;top:-274161;width:22860;height:274319;visibility:visible;mso-wrap-style:square;v-text-anchor:top" coordsize="2286001,274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" path="m2887,27418869r180,l3067,27421029r-180,l2887,27418869xe" filled="f" strokecolor="#10da4e" strokeweight="2.5pt">
                    <v:path arrowok="t" o:connecttype="custom" o:connectlocs="2887,27418869;3067,27418869;3067,27421029;2887,27421029;2887,27418869" o:connectangles="0,0,0,0,0"/>
                  </v:shape>
                  <v:shape id="Freeform 157" o:spid="_x0000_s1046" style="position:absolute;top:-274161;width:22860;height:274319;visibility:visible;mso-wrap-style:square;v-text-anchor:top" coordsize="2286001,274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" path="m2910,27418891r135,l3045,27421006r-135,l2910,27418891xe" filled="f" strokecolor="#10da4e" strokeweight="2.5pt">
                    <v:path arrowok="t" o:connecttype="custom" o:connectlocs="2910,27418891;3045,27418891;3045,27421006;2910,27421006;2910,27418891" o:connectangles="0,0,0,0,0"/>
                  </v:shape>
                  <v:shape id="Freeform 158" o:spid="_x0000_s1047" style="position:absolute;top:-274161;width:22860;height:274319;visibility:visible;mso-wrap-style:square;v-text-anchor:top" coordsize="2286001,274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" path="m2887,27418869r23,22e" filled="f" strokecolor="#10da4e" strokeweight="2.5pt">
                    <v:path arrowok="t" o:connecttype="custom" o:connectlocs="2887,27418869;2910,27418891" o:connectangles="0,0"/>
                  </v:shape>
                  <v:shape id="Freeform 159" o:spid="_x0000_s1048" style="position:absolute;top:-274161;width:22860;height:274319;visibility:visible;mso-wrap-style:square;v-text-anchor:top" coordsize="2286001,274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" path="m2887,27421029r23,-23e" filled="f" strokecolor="#10da4e" strokeweight="2.5pt">
                    <v:path arrowok="t" o:connecttype="custom" o:connectlocs="2887,27421029;2910,27421006" o:connectangles="0,0"/>
                  </v:shape>
                  <v:shape id="Freeform 160" o:spid="_x0000_s1049" style="position:absolute;top:-274161;width:22860;height:274319;visibility:visible;mso-wrap-style:square;v-text-anchor:top" coordsize="2286001,274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" path="m3067,27418869r-22,22e" filled="f" strokecolor="#10da4e" strokeweight="2.5pt">
                    <v:path arrowok="t" o:connecttype="custom" o:connectlocs="3067,27418869;3045,27418891" o:connectangles="0,0"/>
                  </v:shape>
                  <v:shape id="Freeform 161" o:spid="_x0000_s1050" style="position:absolute;top:-274161;width:22860;height:274319;visibility:visible;mso-wrap-style:square;v-text-anchor:top" coordsize="2286001,274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" path="m3067,27421029r-22,-23e" filled="f" strokecolor="#10da4e" strokeweight="2.5pt">
                    <v:path arrowok="t" o:connecttype="custom" o:connectlocs="3067,27421029;3045,27421006" o:connectangles="0,0"/>
                  </v:shape>
                </v:group>
                <v:shape id="Picture 162" o:spid="_x0000_s1051" type="#_x0000_t75" style="position:absolute;left:2793;top:5707;width:380;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">
                  <v:imagedata r:id="rId67" o:title=""/>
                </v:shape>
                <v:group id="Group 163" o:spid="_x0000_s1052" style="position:absolute;left:1;top:-20558160;width:2286001;height:20574004" coordorigin=",-205581" coordsize="2286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64" o:spid="_x0000_s1053" style="position:absolute;top:-205581;width:22860;height:205739;visibility:visible;mso-wrap-style:square;v-text-anchor:top" coordsize="2286001,2057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" path="m2887,20563929r180,l3067,20565549r-180,l2887,20563929xe" filled="f" strokecolor="#10da4e" strokeweight="2.5pt">
                    <v:path arrowok="t" o:connecttype="custom" o:connectlocs="2887,20563929;3067,20563929;3067,20565549;2887,20565549;2887,20563929" o:connectangles="0,0,0,0,0"/>
                  </v:shape>
                  <v:shape id="Freeform 165" o:spid="_x0000_s1054" style="position:absolute;top:-205581;width:22860;height:205739;visibility:visible;mso-wrap-style:square;v-text-anchor:top" coordsize="2286001,2057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" path="m2910,20563951r135,l3045,20565526r-135,l2910,20563951xe" filled="f" strokecolor="#10da4e" strokeweight="2.5pt">
                    <v:path arrowok="t" o:connecttype="custom" o:connectlocs="2910,20563951;3045,20563951;3045,20565526;2910,20565526;2910,20563951" o:connectangles="0,0,0,0,0"/>
                  </v:shape>
                  <v:shape id="Freeform 166" o:spid="_x0000_s1055" style="position:absolute;top:-205581;width:22860;height:205739;visibility:visible;mso-wrap-style:square;v-text-anchor:top" coordsize="2286001,2057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" path="m2887,20563929r23,22e" filled="f" strokecolor="#10da4e" strokeweight="2.5pt">
                    <v:path arrowok="t" o:connecttype="custom" o:connectlocs="2887,20563929;2910,20563951" o:connectangles="0,0"/>
                  </v:shape>
                  <v:shape id="Freeform 167" o:spid="_x0000_s1056" style="position:absolute;top:-205581;width:22860;height:205739;visibility:visible;mso-wrap-style:square;v-text-anchor:top" coordsize="2286001,2057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" path="m2887,20565549r23,-23e" filled="f" strokecolor="#10da4e" strokeweight="2.5pt">
                    <v:path arrowok="t" o:connecttype="custom" o:connectlocs="2887,20565549;2910,20565526" o:connectangles="0,0"/>
                  </v:shape>
                  <v:shape id="Freeform 168" o:spid="_x0000_s1057" style="position:absolute;top:-205581;width:22860;height:205739;visibility:visible;mso-wrap-style:square;v-text-anchor:top" coordsize="2286001,2057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" path="m3067,20563929r-22,22e" filled="f" strokecolor="#10da4e" strokeweight="2.5pt">
                    <v:path arrowok="t" o:connecttype="custom" o:connectlocs="3067,20563929;3045,20563951" o:connectangles="0,0"/>
                  </v:shape>
                  <v:shape id="Freeform 169" o:spid="_x0000_s1058" style="position:absolute;top:-205581;width:22860;height:205739;visibility:visible;mso-wrap-style:square;v-text-anchor:top" coordsize="2286001,2057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" path="m3067,20565549r-22,-23e" filled="f" strokecolor="#10da4e" strokeweight="2.5pt">
                    <v:path arrowok="t" o:connecttype="custom" o:connectlocs="3067,20565549;3045,20565526" o:connectangles="0,0"/>
                  </v:shape>
                </v:group>
                <v:shape id="Picture 170" o:spid="_x0000_s1059" type="#_x0000_t75" style="position:absolute;left:3033;top:2649;width:860;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">
                  <v:imagedata r:id="rId68" o:title=""/>
                </v:shape>
                <v:shape id="Picture 171" o:spid="_x0000_s1060" type="#_x0000_t75" style="position:absolute;left:3168;top:2856;width:580;height: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">
                  <v:imagedata r:id="rId69" o:title=""/>
                </v:shape>
                <v:shape id="Freeform 172" o:spid="_x0000_s1061" style="position:absolute;left:3211;top:2791;width:495;height:4515;visibility:visible;mso-wrap-style:square;v-text-anchor:top" coordsize="495,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" path="m,4514r495,l495,,,,,4514xe" fillcolor="#ff2600" stroked="f">
                  <v:fill opacity="26985f"/>
                  <v:path arrowok="t" o:connecttype="custom" o:connectlocs="0,4514;495,4514;495,0;0,0;0,4514" o:connectangles="0,0,0,0,0"/>
                </v:shape>
                <v:shape id="Freeform 173" o:spid="_x0000_s1062" style="position:absolute;left:3129;top:2709;width:660;height:83;visibility:visible;mso-wrap-style:square;v-text-anchor:top" coordsize="6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" path="m660,l,,82,82r495,l660,xe" fillcolor="#ff4c40" stroked="f">
                  <v:fill opacity="26985f"/>
                  <v:path arrowok="t" o:connecttype="custom" o:connectlocs="660,0;0,0;82,82;577,82;660,0" o:connectangles="0,0,0,0,0"/>
                </v:shape>
                <v:shape id="Freeform 174" o:spid="_x0000_s1063" style="position:absolute;left:3129;top:7306;width:660;height:83;visibility:visible;mso-wrap-style:square;v-text-anchor:top" coordsize="6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" path="m577,l82,,,82r660,l577,xe" fillcolor="#d91e00" stroked="f">
                  <v:fill opacity="26985f"/>
                  <v:path arrowok="t" o:connecttype="custom" o:connectlocs="577,0;82,0;0,82;660,82;577,0" o:connectangles="0,0,0,0,0"/>
                </v:shape>
                <v:shape id="Freeform 175" o:spid="_x0000_s1064" style="position:absolute;left:3170;top:2709;width:20;height:4680;visibility:visible;mso-wrap-style:square;v-text-anchor:top" coordsize="2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" path="m,l,4680e" filled="f" strokecolor="#ff7e79" strokeweight="1.45519mm">
                  <v:path arrowok="t" o:connecttype="custom" o:connectlocs="0,0;0,4680" o:connectangles="0,0"/>
                </v:shape>
                <v:shape id="Freeform 176" o:spid="_x0000_s1065" style="position:absolute;left:3748;top:2709;width:20;height:4680;visibility:visible;mso-wrap-style:square;v-text-anchor:top" coordsize="2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" path="m,l,4680e" filled="f" strokecolor="#ab1500" strokeweight="1.45519mm">
                  <v:path arrowok="t" o:connecttype="custom" o:connectlocs="0,0;0,4680" o:connectangles="0,0"/>
                </v:shape>
                <v:group id="Group 177" o:spid="_x0000_s1066" style="position:absolute;left:1;top:-59420160;width:8382001;height:59436006" coordorigin=",-594201" coordsize="8382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78" o:spid="_x0000_s1067" style="position:absolute;top:-594201;width:83820;height:594359;visibility:visible;mso-wrap-style:square;v-text-anchor:top" coordsize="8382001,5943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" path="m3127,59422869r660,l3787,59427549r-660,l3127,59422869xe" filled="f" strokecolor="#ff2600" strokeweight="2.5pt">
                    <v:path arrowok="t" o:connecttype="custom" o:connectlocs="3127,59422869;3787,59422869;3787,59427549;3127,59427549;3127,59422869" o:connectangles="0,0,0,0,0"/>
                  </v:shape>
                  <v:shape id="Freeform 179" o:spid="_x0000_s1068" style="position:absolute;top:-594201;width:83820;height:594359;visibility:visible;mso-wrap-style:square;v-text-anchor:top" coordsize="8382001,5943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" path="m3210,59422951r495,l3705,59427466r-495,l3210,59422951xe" filled="f" strokecolor="#ff2600" strokeweight="2.5pt">
                    <v:path arrowok="t" o:connecttype="custom" o:connectlocs="3210,59422951;3705,59422951;3705,59427466;3210,59427466;3210,59422951" o:connectangles="0,0,0,0,0"/>
                  </v:shape>
                  <v:shape id="Freeform 180" o:spid="_x0000_s1069" style="position:absolute;top:-594201;width:83820;height:594359;visibility:visible;mso-wrap-style:square;v-text-anchor:top" coordsize="8382001,5943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" path="m3127,59422869r83,82e" filled="f" strokecolor="#ff2600" strokeweight="2.5pt">
                    <v:path arrowok="t" o:connecttype="custom" o:connectlocs="3127,59422869;3210,59422951" o:connectangles="0,0"/>
                  </v:shape>
                  <v:shape id="Freeform 181" o:spid="_x0000_s1070" style="position:absolute;top:-594201;width:83820;height:594359;visibility:visible;mso-wrap-style:square;v-text-anchor:top" coordsize="8382001,5943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" path="m3127,59427549r83,-83e" filled="f" strokecolor="#ff2600" strokeweight="2.5pt">
                    <v:path arrowok="t" o:connecttype="custom" o:connectlocs="3127,59427549;3210,59427466" o:connectangles="0,0"/>
                  </v:shape>
                  <v:shape id="Freeform 182" o:spid="_x0000_s1071" style="position:absolute;top:-594201;width:83820;height:594359;visibility:visible;mso-wrap-style:square;v-text-anchor:top" coordsize="8382001,5943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" path="m3787,59422869r-82,82e" filled="f" strokecolor="#ff2600" strokeweight="2.5pt">
                    <v:path arrowok="t" o:connecttype="custom" o:connectlocs="3787,59422869;3705,59422951" o:connectangles="0,0"/>
                  </v:shape>
                  <v:shape id="Freeform 183" o:spid="_x0000_s1072" style="position:absolute;top:-594201;width:83820;height:594359;visibility:visible;mso-wrap-style:square;v-text-anchor:top" coordsize="8382001,5943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" path="m3787,59427549r-82,-83e" filled="f" strokecolor="#ff2600" strokeweight="2.5pt">
                    <v:path arrowok="t" o:connecttype="custom" o:connectlocs="3787,59427549;3705,59427466" o:connectangles="0,0"/>
                  </v:shape>
                </v:group>
                <v:shape id="Picture 184" o:spid="_x0000_s1073" type="#_x0000_t75" style="position:absolute;left:3240;top:2892;width:44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">
                  <v:imagedata r:id="rId70" o:title=""/>
                </v:shape>
                <v:shape id="Picture 185" o:spid="_x0000_s1074" type="#_x0000_t75" style="position:absolute;left:2966;top:9120;width:6140;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">
                  <v:imagedata r:id="rId71" o:title=""/>
                </v:shape>
                <v:shape id="Picture 186" o:spid="_x0000_s1075" type="#_x0000_t75" style="position:absolute;left:3029;top:9259;width:602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">
                  <v:imagedata r:id="rId72" o:title=""/>
                </v:shape>
                <v:shape id="Freeform 187" o:spid="_x0000_s1076" style="position:absolute;left:3069;top:9189;width:5940;height:1800;visibility:visible;mso-wrap-style:square;v-text-anchor:top" coordsize="59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" path="m,1800r5940,l5940,,,,,1800xe" fillcolor="#ff2600" stroked="f">
                  <v:fill opacity="16448f"/>
                  <v:path arrowok="t" o:connecttype="custom" o:connectlocs="0,1800;5940,1800;5940,0;0,0;0,1800" o:connectangles="0,0,0,0,0"/>
                </v:shape>
                <v:shape id="Freeform 188" o:spid="_x0000_s1077" style="position:absolute;left:3069;top:9189;width:5940;height:1800;visibility:visible;mso-wrap-style:square;v-text-anchor:top" coordsize="59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" path="m,l5940,r,1800l,1800,,xe" filled="f" strokecolor="#ff2600" strokeweight="3.25pt">
                  <v:path arrowok="t" o:connecttype="custom" o:connectlocs="0,0;5940,0;5940,1800;0,1800;0,0" o:connectangles="0,0,0,0,0"/>
                </v:shape>
                <v:shape id="Picture 189" o:spid="_x0000_s1078" type="#_x0000_t75" style="position:absolute;left:3098;top:9295;width:588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">
                  <v:imagedata r:id="rId73" o:title=""/>
                </v:shape>
                <v:shape id="Picture 190" o:spid="_x0000_s1079" type="#_x0000_t75" style="position:absolute;left:4329;top:9266;width:306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">
                  <v:imagedata r:id="rId74" o:title=""/>
                </v:shape>
                <v:shape id="Picture 191" o:spid="_x0000_s1080" type="#_x0000_t75" style="position:absolute;left:3513;top:8448;width:23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">
                  <v:imagedata r:id="rId75" o:title=""/>
                </v:shape>
                <v:shape id="Freeform 192" o:spid="_x0000_s1081" style="position:absolute;left:3610;top:8504;width:2179;height:686;visibility:visible;mso-wrap-style:square;v-text-anchor:top" coordsize="217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" path="m720,l636,12,555,26,479,42,407,60,339,79r-83,28l184,137r-59,31l76,200,40,234,15,268,1,302,,337r9,34l30,405r33,34l107,471r56,32l229,533r79,28l397,588r68,16l536,620r73,13l685,646r78,10l843,665r81,7l1007,678r83,4l1174,684r84,1l1342,684r83,-2l1509,678r82,-6l1672,665r79,-9l1829,646r75,-12l1977,621r70,-15l2114,589r64,-18l1259,325,720,xe" fillcolor="#ff2600" stroked="f">
                  <v:fill opacity="27499f"/>
                  <v:path arrowok="t" o:connecttype="custom" o:connectlocs="720,0;636,12;555,26;479,42;407,60;339,79;256,107;184,137;125,168;76,200;40,234;15,268;1,302;0,337;9,371;30,405;63,439;107,471;163,503;229,533;308,561;397,588;465,604;536,620;609,633;685,646;763,656;843,665;924,672;1007,678;1090,682;1174,684;1258,685;1342,684;1425,682;1509,678;1591,672;1672,665;1751,656;1829,646;1904,634;1977,621;2047,606;2114,589;2178,571;1259,325;720,0" o:connectangles="0,0,0,0,0,0,0,0,0,0,0,0,0,0,0,0,0,0,0,0,0,0,0,0,0,0,0,0,0,0,0,0,0,0,0,0,0,0,0,0,0,0,0,0,0,0,0"/>
                </v:shape>
                <v:shape id="Freeform 193" o:spid="_x0000_s1082" style="position:absolute;left:3610;top:8504;width:2179;height:686;visibility:visible;mso-wrap-style:square;v-text-anchor:top" coordsize="217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" path="m2178,571r-64,18l2047,606r-70,15l1904,634r-75,12l1751,656r-79,9l1591,672r-82,6l1425,682r-83,2l1258,685r-84,-1l1090,682r-83,-4l924,672r-81,-7l763,656,685,646,609,633,536,620,465,604,397,588,308,561,229,533,163,503,107,471,63,439,30,405,9,371,,337,1,302,15,268,40,234,76,200r49,-32l184,137r72,-30l339,79,407,60,479,42,555,26,636,12,720,r539,325l2178,571xe" filled="f" strokecolor="#ff2600" strokeweight="2.25pt">
                  <v:path arrowok="t" o:connecttype="custom" o:connectlocs="2178,571;2114,589;2047,606;1977,621;1904,634;1829,646;1751,656;1672,665;1591,672;1509,678;1425,682;1342,684;1258,685;1174,684;1090,682;1007,678;924,672;843,665;763,656;685,646;609,633;536,620;465,604;397,588;308,561;229,533;163,503;107,471;63,439;30,405;9,371;0,337;1,302;15,268;40,234;76,200;125,168;184,137;256,107;339,79;407,60;479,42;555,26;636,12;720,0;1259,325;2178,571" o:connectangles="0,0,0,0,0,0,0,0,0,0,0,0,0,0,0,0,0,0,0,0,0,0,0,0,0,0,0,0,0,0,0,0,0,0,0,0,0,0,0,0,0,0,0,0,0,0,0"/>
                </v:shape>
                <v:shape id="Picture 194" o:spid="_x0000_s1083" type="#_x0000_t75" style="position:absolute;left:7646;top:7862;width:146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">
                  <v:imagedata r:id="rId76" o:title=""/>
                </v:shape>
                <v:shape id="Picture 195" o:spid="_x0000_s1084" type="#_x0000_t75" style="position:absolute;left:7896;top:8160;width:9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">
                  <v:imagedata r:id="rId77" o:title=""/>
                </v:shape>
                <v:shape id="Freeform 196" o:spid="_x0000_s1085" style="position:absolute;left:7749;top:7929;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" path="m627,r79,3l782,15r73,20l924,62r63,33l1046,134r53,45l1145,229r40,55l1216,342r24,63l1254,470r6,67l1255,605r-14,65l1218,733r-31,58l1148,846r-46,51l1050,942r-59,40l928,1015r-69,27l787,1062r-76,13l632,1079r-79,-3l477,1064r-73,-20l336,1017,272,984,213,945,160,900,114,850,74,795,43,737,19,674,5,609,,542r,-5l,532r,-5l630,539,627,xe" filled="f" strokecolor="#10da4e" strokeweight="3.25pt">
                  <v:path arrowok="t" o:connecttype="custom" o:connectlocs="627,0;706,3;782,15;855,35;924,62;987,95;1046,134;1099,179;1145,229;1185,284;1216,342;1240,405;1254,470;1260,537;1255,605;1241,670;1218,733;1187,791;1148,846;1102,897;1050,942;991,982;928,1015;859,1042;787,1062;711,1075;632,1079;553,1076;477,1064;404,1044;336,1017;272,984;213,945;160,900;114,850;74,795;43,737;19,674;5,609;0,542;0,537;0,532;0,527;630,539;627,0" o:connectangles="0,0,0,0,0,0,0,0,0,0,0,0,0,0,0,0,0,0,0,0,0,0,0,0,0,0,0,0,0,0,0,0,0,0,0,0,0,0,0,0,0,0,0,0,0"/>
                </v:shape>
                <v:shape id="Picture 197" o:spid="_x0000_s1086" type="#_x0000_t75" style="position:absolute;left:7965;top:8193;width:82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">
                  <v:imagedata r:id="rId78" o:title=""/>
                </v:shape>
                <v:shape id="Picture 198" o:spid="_x0000_s1087" type="#_x0000_t75" style="position:absolute;left:7488;top:14726;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">
                  <v:imagedata r:id="rId79" o:title=""/>
                </v:shape>
                <v:shape id="Picture 199" o:spid="_x0000_s1088" type="#_x0000_t75" style="position:absolute;left:7562;top:14762;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">
                  <v:imagedata r:id="rId80" o:title=""/>
                </v:shape>
                <v:shape id="Picture 200" o:spid="_x0000_s1089" type="#_x0000_t75" style="position:absolute;left:7209;top:14481;width:12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">
                  <v:imagedata r:id="rId81" o:title=""/>
                </v:shape>
                <v:shape id="Picture 201" o:spid="_x0000_s1090" type="#_x0000_t75" style="position:absolute;left:8030;top:13646;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">
                  <v:imagedata r:id="rId82" o:title=""/>
                </v:shape>
                <v:shape id="Picture 202" o:spid="_x0000_s1091" type="#_x0000_t75" style="position:absolute;left:8102;top:13682;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">
                  <v:imagedata r:id="rId80" o:title=""/>
                </v:shape>
                <v:shape id="Picture 203" o:spid="_x0000_s1092" type="#_x0000_t75" style="position:absolute;left:7749;top:13401;width:12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">
                  <v:imagedata r:id="rId83" o:title=""/>
                </v:shape>
                <v:shape id="Picture 204" o:spid="_x0000_s1093" type="#_x0000_t75" style="position:absolute;left:2889;top:12146;width:12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">
                  <v:imagedata r:id="rId81" o:title=""/>
                </v:shape>
                <v:shape id="Picture 205" o:spid="_x0000_s1094" type="#_x0000_t75" style="position:absolute;left:3014;top:10853;width:610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">
                  <v:imagedata r:id="rId84" o:title=""/>
                </v:shape>
                <v:shape id="Freeform 206" o:spid="_x0000_s1095" style="position:absolute;left:3129;top:10929;width:5881;height:4320;visibility:visible;mso-wrap-style:square;v-text-anchor:top" coordsize="588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" path="m19,20r,l130,31r82,7l270,43r41,2l339,47r21,3l381,53r26,6l444,68r52,14l1807,62r68,-3l1921,56r28,-3l1963,50r4,-4l1967,42r-1,-3l1969,35r11,-4l2003,27r41,-3l2105,20r80,-3l2264,14r80,-2l2423,10r80,-2l2582,6r80,-1l2741,3r79,-2l2900,r82,2l3063,3r82,2l3227,7r81,2l3390,11r82,2l3553,16r82,4l3650,23r15,6l3680,36r15,5l3719,47r25,6l3769,57r25,5l3839,67r44,6l3928,77r45,5l3993,88r19,5l4032,98r20,5l4136,117r76,8l4283,130r68,1l4420,128r72,-4l4570,119r86,-6l4754,107r113,-4l4924,91r62,-13l5048,68r57,-6l5191,57r86,-4l5363,50r86,-3l5536,44r86,-3l5658,43r37,l5730,47r31,15l5779,86r10,32l5795,152r5,34l5813,239r6,24l5821,274r2,15l5828,323r12,69l5845,418r6,26l5856,470r4,26l5866,547r5,52l5875,651r5,51l5878,785r-2,83l5874,950r-2,83l5870,1116r-2,82l5866,1281r-3,83l5860,1446r-5,98l5850,1606r-6,43l5838,1688r-8,51l5820,1818r-9,102l5805,2001r-9,78l5781,2170r-9,42l5763,2253r-10,41l5741,2335r-40,124l5697,2496r-3,36l5689,2568r-8,36l5674,2621r-11,15l5652,2650r-10,16l5631,2686r-11,21l5611,2727r-9,22l5591,2779r-10,31l5572,2841r-10,32l5542,2935r-5,15l5532,2965r-5,16l5522,2997r-5,20l5513,3038r-5,21l5502,3079r-4,16l5493,3110r-6,16l5483,3141r-5,21l5473,3183r-4,21l5463,3224r-9,21l5443,3265r-11,21l5423,3307r-10,31l5406,3370r-9,32l5383,3431r-10,15l5362,3461r-10,16l5344,3493r-6,15l5334,3524r-5,16l5324,3555r-10,16l5303,3586r-10,15l5284,3617r-12,30l5263,3678r-9,32l5244,3741r-40,124l5189,3912r-5,17l5184,3929r1,-7l5182,3921r-12,19l5145,3989r-6,15l5135,4020r-4,16l5125,4051r-18,32l5086,4114r-20,30l5046,4175r-40,62l4997,4254r-8,19l4980,4289r-14,10l4906,4320r-38,-5l4812,4307r-58,-11l4708,4278r-68,-39l4603,4216r-15,-11l4586,4200r3,-4l4586,4187r-17,-19l4529,4133r-29,-21l4470,4091r-30,-20l4410,4051r-119,-83l4171,3885r-14,-11l4143,3863r-15,-11l4112,3844r-31,-9l4050,3827r-30,-10l3993,3803r-15,-11l3964,3781r-15,-11l3933,3761r-179,-62l3739,3695r-16,-4l3708,3686r-13,-7l3680,3668r-14,-12l3651,3645r-16,-8l3595,3626r-40,-7l3514,3611r-38,-15l3394,3552r-42,-23l3328,3517r-31,-9l3238,3493r-55,-44l3156,3428r-7,-7l3153,3425r6,6l3157,3435r-17,-5l3099,3410r-16,-10l3069,3389r-15,-11l3039,3369r-33,-16l2987,3346r-7,1l2980,3353r5,8l2989,3369r2,5l2985,3374r-16,-9l2939,3346r-49,-33l2821,3265r-55,-38l2721,3196r-44,-27l2622,3141r-15,-5l2592,3131r-15,-4l2562,3121r-15,-10l2532,3100r-14,-11l2503,3079r-15,-6l2473,3069r-16,-4l2443,3059r-67,-41l2342,2995r-13,-12l2327,2978r-4,-2l2306,2970r-42,-15l2223,2912r-20,-22l2198,2884r3,4l2207,2898r1,8l2199,2908r-25,-9l2125,2873r-16,-14l2095,2842r-14,-17l2066,2811r-14,-7l2036,2799r-15,-3l2006,2790r-32,-21l1933,2738r-39,-31l1867,2687r-30,-20l1805,2648r-30,-20l1748,2604r-15,-16l1718,2572r-14,-15l1688,2542r-20,-16l1648,2512r-21,-15l1609,2480r-16,-20l1579,2439r-14,-22l1549,2397r-29,-23l1481,2351r-40,-21l1410,2315r-9,-17l1392,2282r-10,-16l1370,2253r-28,-23l1312,2209r-31,-19l1251,2170r-39,-28l1193,2129r-19,-7l1132,2108r-45,-47l1063,2035r-8,-10l1057,2028r9,9l1074,2049r5,9l1073,2061r-20,-10l1013,2025r-16,-14l982,1995r-14,-17l953,1963r-14,-11l923,1943r-15,-10l893,1922r-29,-31l836,1857r-29,-32l774,1798r-15,-10l744,1778r-15,-10l715,1756r-61,-59l624,1662r-13,-18l601,1635r-20,-8l536,1612r-24,-38l500,1555r-4,-7l497,1552r3,7l502,1568r-3,5l488,1569r-22,-16l430,1521r-53,-54l362,1452r-16,-15l331,1421r-14,-16l307,1389r-8,-16l290,1357r-12,-14l264,1335r-15,-5l233,1327r-15,-5l209,1306r-9,-16l190,1275r-12,-15l140,1223r-18,-14l117,1211r2,8l122,1226r-1,-2l108,1203,79,1157r-2,-81l76,995r1,-82l79,832r1,-82l80,669,78,588,74,507,67,427,55,347,39,268,34,248,30,227,25,206,19,186,14,170,8,155,3,139,,124,,92,7,63,14,38,19,20xe" filled="f" strokecolor="#ff2600" strokeweight="4pt">
                  <v:path arrowok="t" o:connecttype="custom" o:connectlocs="339,47;1875,59;1969,35;2344,12;2900,0;3472,13;3719,47;3973,82;4283,130;4867,103;5363,50;5761,62;5821,274;5860,496;5874,950;5855,1544;5805,2001;5701,2459;5652,2650;5581,2810;5522,2997;5487,3126;5443,3265;5373,3446;5324,3555;5254,3710;5182,3921;5107,4083;4980,4289;4640,4239;4529,4133;4157,3874;3993,3803;3723,3691;3595,3626;3297,3508;3157,3435;3006,3353;2985,3374;2677,3169;2532,3100;2376,3018;2223,2912;2174,2899;2036,2799;1837,2667;1688,2542;1565,2417;1392,2282;1212,2142;1057,2028;997,2011;893,1922;729,1768;536,1612;499,1573;331,1421;249,1330;140,1223;79,1157;78,588;25,206;7,63" o:connectangles="0,0,0,0,0,0,0,0,0,0,0,0,0,0,0,0,0,0,0,0,0,0,0,0,0,0,0,0,0,0,0,0,0,0,0,0,0,0,0,0,0,0,0,0,0,0,0,0,0,0,0,0,0,0,0,0,0,0,0,0,0,0,0"/>
                </v:shape>
                <v:shape id="Picture 207" o:spid="_x0000_s1096" type="#_x0000_t75" style="position:absolute;left:7406;top:1886;width:138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">
                  <v:imagedata r:id="rId85" o:title=""/>
                </v:shape>
                <v:group id="Group 208" o:spid="_x0000_s1097" style="position:absolute;left:7508;top:1953;width:1176;height:1185" coordorigin="7508,1953" coordsize="117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09" o:spid="_x0000_s1098" style="position:absolute;left:7508;top:1953;width:1176;height:1185;visibility:visible;mso-wrap-style:square;v-text-anchor:top" coordsize="117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" path="m1130,487l33,487r46,5l135,514r63,38l266,604r70,65l406,745r64,81l523,905r41,75l591,1048r13,59l602,1153r-18,31l1154,697r19,-31l1175,620r-14,-59l1134,493r-4,-6xe" fillcolor="#ff2600" stroked="f">
                    <v:fill opacity="16448f"/>
                    <v:path arrowok="t" o:connecttype="custom" o:connectlocs="1130,487;33,487;79,492;135,514;198,552;266,604;336,669;406,745;470,826;523,905;564,980;591,1048;604,1107;602,1153;584,1184;1154,697;1173,666;1175,620;1161,561;1134,493;1130,487" o:connectangles="0,0,0,0,0,0,0,0,0,0,0,0,0,0,0,0,0,0,0,0,0"/>
                  </v:shape>
                  <v:shape id="Freeform 210" o:spid="_x0000_s1099" style="position:absolute;left:7508;top:1953;width:1176;height:1185;visibility:visible;mso-wrap-style:square;v-text-anchor:top" coordsize="117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" path="m604,l570,13,,500,33,487r1097,l1093,418r-53,-79l976,258,906,182,836,117,768,65,705,27,650,5,604,xe" fillcolor="#ff2600" stroked="f">
                    <v:fill opacity="16448f"/>
                    <v:path arrowok="t" o:connecttype="custom" o:connectlocs="604,0;570,13;0,500;33,487;1130,487;1093,418;1040,339;976,258;906,182;836,117;768,65;705,27;650,5;604,0" o:connectangles="0,0,0,0,0,0,0,0,0,0,0,0,0,0"/>
                  </v:shape>
                </v:group>
                <v:shape id="Freeform 211" o:spid="_x0000_s1100" style="position:absolute;left:7508;top:1953;width:1176;height:1185;visibility:visible;mso-wrap-style:square;v-text-anchor:top" coordsize="117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" path="m1154,697l584,1184r18,-31l604,1107r-13,-59l564,980,523,905,470,826,406,745,336,669,266,604,198,552,135,514,79,492,33,487,,500,570,13,604,r46,5l705,27r63,38l836,117r70,65l976,258r64,81l1093,418r41,75l1161,561r14,59l1173,666r-19,31xe" filled="f" strokecolor="#ff2600" strokeweight="3pt">
                  <v:path arrowok="t" o:connecttype="custom" o:connectlocs="1154,697;584,1184;602,1153;604,1107;591,1048;564,980;523,905;470,826;406,745;336,669;266,604;198,552;135,514;79,492;33,487;0,500;570,13;604,0;650,5;705,27;768,65;836,117;906,182;976,258;1040,339;1093,418;1134,493;1161,561;1175,620;1173,666;1154,697" o:connectangles="0,0,0,0,0,0,0,0,0,0,0,0,0,0,0,0,0,0,0,0,0,0,0,0,0,0,0,0,0,0,0"/>
                </v:shape>
                <v:shape id="Picture 212" o:spid="_x0000_s1101" type="#_x0000_t75" style="position:absolute;left:3413;top:1665;width:138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">
                  <v:imagedata r:id="rId86" o:title=""/>
                </v:shape>
                <v:group id="Group 213" o:spid="_x0000_s1102" style="position:absolute;left:3512;top:1731;width:1178;height:1159" coordorigin="3512,1731" coordsize="1178,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14" o:spid="_x0000_s1103" style="position:absolute;left:3512;top:1731;width:1178;height:1159;visibility:visible;mso-wrap-style:square;v-text-anchor:top" coordsize="1178,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" path="m671,l611,7,541,28,462,62r-84,45l291,163r-82,63l138,289,80,352,36,411,9,464,,510r10,35l441,1158r-10,-35l440,1078r28,-53l511,966r59,-63l641,839r82,-62l809,721r84,-46l972,642r70,-21l1102,613r56,l746,27,716,6,671,xe" fillcolor="#ff2600" stroked="f">
                    <v:fill opacity="16448f"/>
                    <v:path arrowok="t" o:connecttype="custom" o:connectlocs="671,0;611,7;541,28;462,62;378,107;291,163;209,226;138,289;80,352;36,411;9,464;0,510;10,545;441,1158;431,1123;440,1078;468,1025;511,966;570,903;641,839;723,777;809,721;893,675;972,642;1042,621;1102,613;1158,613;746,27;716,6;671,0" o:connectangles="0,0,0,0,0,0,0,0,0,0,0,0,0,0,0,0,0,0,0,0,0,0,0,0,0,0,0,0,0,0"/>
                  </v:shape>
                  <v:shape id="Freeform 215" o:spid="_x0000_s1104" style="position:absolute;left:3512;top:1731;width:1178;height:1159;visibility:visible;mso-wrap-style:square;v-text-anchor:top" coordsize="1178,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" path="m1158,613r-56,l1148,619r29,22l1158,613xe" fillcolor="#ff2600" stroked="f">
                    <v:fill opacity="16448f"/>
                    <v:path arrowok="t" o:connecttype="custom" o:connectlocs="1158,613;1102,613;1148,619;1177,641;1158,613" o:connectangles="0,0,0,0,0"/>
                  </v:shape>
                </v:group>
                <v:shape id="Freeform 216" o:spid="_x0000_s1105" style="position:absolute;left:3512;top:1731;width:1178;height:1159;visibility:visible;mso-wrap-style:square;v-text-anchor:top" coordsize="1178,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" path="m746,27r431,614l1148,619r-46,-6l1042,621r-70,21l893,675r-84,46l723,777r-82,62l570,903r-59,63l468,1025r-28,53l431,1123r10,35l10,545,,510,9,464,36,411,80,352r58,-63l209,226r82,-63l378,107,462,62,541,28,611,7,671,r45,6l746,27xe" filled="f" strokecolor="#ff2600" strokeweight="1.0583mm">
                  <v:path arrowok="t" o:connecttype="custom" o:connectlocs="746,27;1177,641;1148,619;1102,613;1042,621;972,642;893,675;809,721;723,777;641,839;570,903;511,966;468,1025;440,1078;431,1123;441,1158;10,545;0,510;9,464;36,411;80,352;138,289;209,226;291,163;378,107;462,62;541,28;611,7;671,0;716,6;746,27" o:connectangles="0,0,0,0,0,0,0,0,0,0,0,0,0,0,0,0,0,0,0,0,0,0,0,0,0,0,0,0,0,0,0"/>
                </v:shape>
                <v:shape id="Picture 217" o:spid="_x0000_s1106" type="#_x0000_t75" style="position:absolute;left:1989;top:469;width:792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">
                  <v:imagedata r:id="rId87" o:title=""/>
                </v:shape>
                <w10:wrap anchorx="page" anchory="page"/>
              </v:group>
            </w:pict>
          </mc:Fallback>
        </mc:AlternateContent>
      </w:r>
      <w:r w:rsidR="00E369EF">
        <w:rPr>
          <w:rFonts w:ascii="Calibri" w:hAnsi="Calibri" w:cs="Calibri"/>
        </w:rPr>
        <w:t xml:space="preserve">NO TEAM TENTS ALLOWED IN ANY OF THE </w:t>
      </w:r>
      <w:r w:rsidR="00E369EF">
        <w:rPr>
          <w:rFonts w:ascii="Calibri" w:hAnsi="Calibri" w:cs="Calibri"/>
          <w:color w:val="FF0000"/>
        </w:rPr>
        <w:t xml:space="preserve">RED </w:t>
      </w:r>
      <w:r w:rsidR="00E369EF">
        <w:rPr>
          <w:rFonts w:ascii="Calibri" w:hAnsi="Calibri" w:cs="Calibri"/>
          <w:color w:val="000000"/>
        </w:rPr>
        <w:t>OUTLINED AREAS OF HAMPTON UNIVERSITY ARMSTRONG STADIUM!</w:t>
      </w:r>
    </w:p>
    <w:p w:rsidR="00E369EF" w:rsidRDefault="00E369EF">
      <w:pPr>
        <w:pStyle w:val="BodyText"/>
        <w:kinsoku w:val="0"/>
        <w:overflowPunct w:val="0"/>
        <w:spacing w:before="232"/>
        <w:ind w:left="3814" w:right="3940"/>
        <w:jc w:val="center"/>
        <w:rPr>
          <w:rFonts w:ascii="Calibri" w:hAnsi="Calibri" w:cs="Calibri"/>
          <w:b/>
          <w:bCs/>
          <w:sz w:val="36"/>
          <w:szCs w:val="36"/>
        </w:rPr>
      </w:pPr>
      <w:r>
        <w:rPr>
          <w:rFonts w:ascii="Calibri" w:hAnsi="Calibri" w:cs="Calibri"/>
          <w:b/>
          <w:bCs/>
          <w:sz w:val="36"/>
          <w:szCs w:val="36"/>
        </w:rPr>
        <w:t>TENT AREA</w:t>
      </w:r>
    </w:p>
    <w:p w:rsidR="00E369EF" w:rsidRDefault="00E369EF">
      <w:pPr>
        <w:pStyle w:val="BodyText"/>
        <w:kinsoku w:val="0"/>
        <w:overflowPunct w:val="0"/>
        <w:rPr>
          <w:rFonts w:ascii="Calibri" w:hAnsi="Calibri" w:cs="Calibri"/>
          <w:b/>
          <w:bCs/>
          <w:sz w:val="20"/>
          <w:szCs w:val="20"/>
        </w:rPr>
      </w:pPr>
    </w:p>
    <w:p w:rsidR="00E369EF" w:rsidRDefault="00E369EF">
      <w:pPr>
        <w:pStyle w:val="BodyText"/>
        <w:kinsoku w:val="0"/>
        <w:overflowPunct w:val="0"/>
        <w:rPr>
          <w:rFonts w:ascii="Calibri" w:hAnsi="Calibri" w:cs="Calibri"/>
          <w:b/>
          <w:bCs/>
          <w:sz w:val="20"/>
          <w:szCs w:val="20"/>
        </w:rPr>
      </w:pPr>
    </w:p>
    <w:p w:rsidR="00E369EF" w:rsidRDefault="00E369EF">
      <w:pPr>
        <w:pStyle w:val="BodyText"/>
        <w:kinsoku w:val="0"/>
        <w:overflowPunct w:val="0"/>
        <w:spacing w:before="11"/>
        <w:rPr>
          <w:rFonts w:ascii="Calibri" w:hAnsi="Calibri" w:cs="Calibri"/>
          <w:b/>
          <w:bCs/>
          <w:sz w:val="25"/>
          <w:szCs w:val="25"/>
        </w:rPr>
      </w:pPr>
    </w:p>
    <w:p w:rsidR="00E369EF" w:rsidRDefault="00E369EF">
      <w:pPr>
        <w:pStyle w:val="BodyText"/>
        <w:kinsoku w:val="0"/>
        <w:overflowPunct w:val="0"/>
        <w:spacing w:before="105"/>
        <w:ind w:left="1928"/>
        <w:jc w:val="both"/>
        <w:rPr>
          <w:rFonts w:ascii="Calibri" w:hAnsi="Calibri" w:cs="Calibri"/>
          <w:b/>
          <w:bCs/>
          <w:w w:val="102"/>
          <w:sz w:val="21"/>
          <w:szCs w:val="21"/>
        </w:rPr>
      </w:pPr>
      <w:r>
        <w:rPr>
          <w:rFonts w:ascii="Calibri" w:hAnsi="Calibri" w:cs="Calibri"/>
          <w:b/>
          <w:bCs/>
          <w:w w:val="102"/>
          <w:sz w:val="21"/>
          <w:szCs w:val="21"/>
        </w:rPr>
        <w:t>N</w:t>
      </w:r>
    </w:p>
    <w:p w:rsidR="00E369EF" w:rsidRDefault="00E369EF">
      <w:pPr>
        <w:pStyle w:val="BodyText"/>
        <w:tabs>
          <w:tab w:val="left" w:pos="7064"/>
        </w:tabs>
        <w:kinsoku w:val="0"/>
        <w:overflowPunct w:val="0"/>
        <w:spacing w:before="50" w:line="363" w:lineRule="exact"/>
        <w:ind w:left="1928"/>
        <w:jc w:val="both"/>
        <w:rPr>
          <w:rFonts w:ascii="Calibri" w:hAnsi="Calibri" w:cs="Calibri"/>
          <w:b/>
          <w:bCs/>
          <w:w w:val="105"/>
          <w:position w:val="-13"/>
          <w:sz w:val="31"/>
          <w:szCs w:val="31"/>
        </w:rPr>
      </w:pPr>
      <w:r>
        <w:rPr>
          <w:rFonts w:ascii="Calibri" w:hAnsi="Calibri" w:cs="Calibri"/>
          <w:b/>
          <w:bCs/>
          <w:w w:val="105"/>
          <w:sz w:val="21"/>
          <w:szCs w:val="21"/>
        </w:rPr>
        <w:t>O</w:t>
      </w:r>
      <w:r>
        <w:rPr>
          <w:rFonts w:ascii="Calibri" w:hAnsi="Calibri" w:cs="Calibri"/>
          <w:b/>
          <w:bCs/>
          <w:w w:val="105"/>
          <w:sz w:val="21"/>
          <w:szCs w:val="21"/>
        </w:rPr>
        <w:tab/>
      </w:r>
      <w:r>
        <w:rPr>
          <w:rFonts w:ascii="Calibri" w:hAnsi="Calibri" w:cs="Calibri"/>
          <w:b/>
          <w:bCs/>
          <w:w w:val="105"/>
          <w:position w:val="-13"/>
          <w:sz w:val="31"/>
          <w:szCs w:val="31"/>
        </w:rPr>
        <w:t>T</w:t>
      </w:r>
    </w:p>
    <w:p w:rsidR="00E369EF" w:rsidRDefault="00E369EF">
      <w:pPr>
        <w:pStyle w:val="BodyText"/>
        <w:kinsoku w:val="0"/>
        <w:overflowPunct w:val="0"/>
        <w:spacing w:line="162" w:lineRule="exact"/>
        <w:ind w:left="1947"/>
        <w:jc w:val="both"/>
        <w:rPr>
          <w:rFonts w:ascii="Calibri" w:hAnsi="Calibri" w:cs="Calibri"/>
          <w:b/>
          <w:bCs/>
          <w:w w:val="102"/>
          <w:sz w:val="21"/>
          <w:szCs w:val="21"/>
        </w:rPr>
      </w:pPr>
      <w:r>
        <w:rPr>
          <w:rFonts w:ascii="Calibri" w:hAnsi="Calibri" w:cs="Calibri"/>
          <w:b/>
          <w:bCs/>
          <w:w w:val="102"/>
          <w:sz w:val="21"/>
          <w:szCs w:val="21"/>
        </w:rPr>
        <w:t>T</w:t>
      </w:r>
    </w:p>
    <w:p w:rsidR="00E369EF" w:rsidRDefault="00E369EF">
      <w:pPr>
        <w:pStyle w:val="BodyText"/>
        <w:tabs>
          <w:tab w:val="left" w:pos="7064"/>
        </w:tabs>
        <w:kinsoku w:val="0"/>
        <w:overflowPunct w:val="0"/>
        <w:spacing w:line="348" w:lineRule="exact"/>
        <w:ind w:left="1947"/>
        <w:jc w:val="both"/>
        <w:rPr>
          <w:rFonts w:ascii="Calibri" w:hAnsi="Calibri" w:cs="Calibri"/>
          <w:b/>
          <w:bCs/>
          <w:w w:val="105"/>
          <w:sz w:val="31"/>
          <w:szCs w:val="31"/>
        </w:rPr>
      </w:pPr>
      <w:r>
        <w:rPr>
          <w:rFonts w:ascii="Calibri" w:hAnsi="Calibri" w:cs="Calibri"/>
          <w:b/>
          <w:bCs/>
          <w:w w:val="105"/>
          <w:position w:val="-4"/>
          <w:sz w:val="21"/>
          <w:szCs w:val="21"/>
        </w:rPr>
        <w:t>E</w:t>
      </w:r>
      <w:r>
        <w:rPr>
          <w:rFonts w:ascii="Calibri" w:hAnsi="Calibri" w:cs="Calibri"/>
          <w:b/>
          <w:bCs/>
          <w:w w:val="105"/>
          <w:position w:val="-4"/>
          <w:sz w:val="21"/>
          <w:szCs w:val="21"/>
        </w:rPr>
        <w:tab/>
      </w:r>
      <w:r>
        <w:rPr>
          <w:rFonts w:ascii="Calibri" w:hAnsi="Calibri" w:cs="Calibri"/>
          <w:b/>
          <w:bCs/>
          <w:w w:val="105"/>
          <w:sz w:val="31"/>
          <w:szCs w:val="31"/>
        </w:rPr>
        <w:t>E</w:t>
      </w:r>
    </w:p>
    <w:p w:rsidR="00E369EF" w:rsidRDefault="00E369EF">
      <w:pPr>
        <w:pStyle w:val="BodyText"/>
        <w:tabs>
          <w:tab w:val="left" w:pos="7064"/>
        </w:tabs>
        <w:kinsoku w:val="0"/>
        <w:overflowPunct w:val="0"/>
        <w:spacing w:before="54" w:line="348" w:lineRule="exact"/>
        <w:ind w:left="1928"/>
        <w:jc w:val="both"/>
        <w:rPr>
          <w:rFonts w:ascii="Calibri" w:hAnsi="Calibri" w:cs="Calibri"/>
          <w:b/>
          <w:bCs/>
          <w:w w:val="105"/>
          <w:position w:val="-10"/>
          <w:sz w:val="31"/>
          <w:szCs w:val="31"/>
        </w:rPr>
      </w:pPr>
      <w:r>
        <w:rPr>
          <w:rFonts w:ascii="Calibri" w:hAnsi="Calibri" w:cs="Calibri"/>
          <w:b/>
          <w:bCs/>
          <w:w w:val="105"/>
          <w:sz w:val="21"/>
          <w:szCs w:val="21"/>
        </w:rPr>
        <w:t>N</w:t>
      </w:r>
      <w:r>
        <w:rPr>
          <w:rFonts w:ascii="Calibri" w:hAnsi="Calibri" w:cs="Calibri"/>
          <w:b/>
          <w:bCs/>
          <w:w w:val="105"/>
          <w:sz w:val="21"/>
          <w:szCs w:val="21"/>
        </w:rPr>
        <w:tab/>
      </w:r>
      <w:r>
        <w:rPr>
          <w:rFonts w:ascii="Calibri" w:hAnsi="Calibri" w:cs="Calibri"/>
          <w:b/>
          <w:bCs/>
          <w:w w:val="105"/>
          <w:position w:val="-10"/>
          <w:sz w:val="31"/>
          <w:szCs w:val="31"/>
        </w:rPr>
        <w:t>N</w:t>
      </w:r>
    </w:p>
    <w:p w:rsidR="00E369EF" w:rsidRDefault="00E369EF">
      <w:pPr>
        <w:pStyle w:val="BodyText"/>
        <w:kinsoku w:val="0"/>
        <w:overflowPunct w:val="0"/>
        <w:spacing w:line="165" w:lineRule="exact"/>
        <w:ind w:left="1947"/>
        <w:jc w:val="both"/>
        <w:rPr>
          <w:rFonts w:ascii="Calibri" w:hAnsi="Calibri" w:cs="Calibri"/>
          <w:b/>
          <w:bCs/>
          <w:w w:val="102"/>
          <w:sz w:val="21"/>
          <w:szCs w:val="21"/>
        </w:rPr>
      </w:pPr>
      <w:r>
        <w:rPr>
          <w:rFonts w:ascii="Calibri" w:hAnsi="Calibri" w:cs="Calibri"/>
          <w:b/>
          <w:bCs/>
          <w:w w:val="102"/>
          <w:sz w:val="21"/>
          <w:szCs w:val="21"/>
        </w:rPr>
        <w:t>T</w:t>
      </w:r>
    </w:p>
    <w:p w:rsidR="00E369EF" w:rsidRDefault="00E369EF">
      <w:pPr>
        <w:pStyle w:val="BodyText"/>
        <w:tabs>
          <w:tab w:val="left" w:pos="7064"/>
        </w:tabs>
        <w:kinsoku w:val="0"/>
        <w:overflowPunct w:val="0"/>
        <w:spacing w:line="366" w:lineRule="exact"/>
        <w:ind w:left="1952"/>
        <w:jc w:val="both"/>
        <w:rPr>
          <w:rFonts w:ascii="Calibri" w:hAnsi="Calibri" w:cs="Calibri"/>
          <w:b/>
          <w:bCs/>
          <w:w w:val="105"/>
          <w:sz w:val="31"/>
          <w:szCs w:val="31"/>
        </w:rPr>
      </w:pPr>
      <w:r>
        <w:rPr>
          <w:rFonts w:ascii="Calibri" w:hAnsi="Calibri" w:cs="Calibri"/>
          <w:b/>
          <w:bCs/>
          <w:w w:val="105"/>
          <w:position w:val="-7"/>
          <w:sz w:val="21"/>
          <w:szCs w:val="21"/>
        </w:rPr>
        <w:t>S</w:t>
      </w:r>
      <w:r>
        <w:rPr>
          <w:rFonts w:ascii="Calibri" w:hAnsi="Calibri" w:cs="Calibri"/>
          <w:b/>
          <w:bCs/>
          <w:w w:val="105"/>
          <w:position w:val="-7"/>
          <w:sz w:val="21"/>
          <w:szCs w:val="21"/>
        </w:rPr>
        <w:tab/>
      </w:r>
      <w:r>
        <w:rPr>
          <w:rFonts w:ascii="Calibri" w:hAnsi="Calibri" w:cs="Calibri"/>
          <w:b/>
          <w:bCs/>
          <w:w w:val="105"/>
          <w:sz w:val="31"/>
          <w:szCs w:val="31"/>
        </w:rPr>
        <w:t>T</w:t>
      </w:r>
    </w:p>
    <w:p w:rsidR="00E369EF" w:rsidRDefault="00D10955">
      <w:pPr>
        <w:pStyle w:val="BodyText"/>
        <w:kinsoku w:val="0"/>
        <w:overflowPunct w:val="0"/>
        <w:spacing w:before="48" w:line="290" w:lineRule="auto"/>
        <w:ind w:left="1957" w:right="7393" w:hanging="24"/>
        <w:jc w:val="both"/>
        <w:rPr>
          <w:rFonts w:ascii="Calibri" w:hAnsi="Calibri" w:cs="Calibri"/>
          <w:b/>
          <w:bCs/>
          <w:w w:val="105"/>
          <w:sz w:val="21"/>
          <w:szCs w:val="21"/>
        </w:rPr>
      </w:pPr>
      <w:r>
        <w:rPr>
          <w:noProof/>
        </w:rPr>
        <mc:AlternateContent>
          <mc:Choice Requires="wps">
            <w:drawing>
              <wp:anchor distT="0" distB="0" distL="114300" distR="114300" simplePos="0" relativeHeight="251659264" behindDoc="0" locked="0" layoutInCell="0" allowOverlap="1">
                <wp:simplePos x="0" y="0"/>
                <wp:positionH relativeFrom="page">
                  <wp:posOffset>5413375</wp:posOffset>
                </wp:positionH>
                <wp:positionV relativeFrom="paragraph">
                  <wp:posOffset>298450</wp:posOffset>
                </wp:positionV>
                <wp:extent cx="121920" cy="245745"/>
                <wp:effectExtent l="0" t="0" r="0" b="0"/>
                <wp:wrapNone/>
                <wp:docPr id="2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6"/>
                              <w:rPr>
                                <w:rFonts w:ascii="Calibri" w:hAnsi="Calibri" w:cs="Calibri"/>
                                <w:b/>
                                <w:bCs/>
                                <w:w w:val="102"/>
                                <w:sz w:val="31"/>
                                <w:szCs w:val="31"/>
                              </w:rPr>
                            </w:pPr>
                            <w:r>
                              <w:rPr>
                                <w:rFonts w:ascii="Calibri" w:hAnsi="Calibri" w:cs="Calibri"/>
                                <w:b/>
                                <w:bCs/>
                                <w:w w:val="102"/>
                                <w:sz w:val="31"/>
                                <w:szCs w:val="3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88" type="#_x0000_t202" style="position:absolute;left:0;text-align:left;margin-left:426.25pt;margin-top:23.5pt;width:9.6pt;height:1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D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" o:allowincell="f" filled="f" stroked="f">
                <v:textbox inset="0,0,0,0">
                  <w:txbxContent>
                    <w:p w:rsidR="00E369EF" w:rsidRDefault="00E369EF">
                      <w:pPr>
                        <w:pStyle w:val="BodyText"/>
                        <w:kinsoku w:val="0"/>
                        <w:overflowPunct w:val="0"/>
                        <w:spacing w:before="6"/>
                        <w:rPr>
                          <w:rFonts w:ascii="Calibri" w:hAnsi="Calibri" w:cs="Calibri"/>
                          <w:b/>
                          <w:bCs/>
                          <w:w w:val="102"/>
                          <w:sz w:val="31"/>
                          <w:szCs w:val="31"/>
                        </w:rPr>
                      </w:pPr>
                      <w:r>
                        <w:rPr>
                          <w:rFonts w:ascii="Calibri" w:hAnsi="Calibri" w:cs="Calibri"/>
                          <w:b/>
                          <w:bCs/>
                          <w:w w:val="102"/>
                          <w:sz w:val="31"/>
                          <w:szCs w:val="31"/>
                        </w:rPr>
                        <w:t>A</w:t>
                      </w:r>
                    </w:p>
                  </w:txbxContent>
                </v:textbox>
                <w10:wrap anchorx="page"/>
              </v:shape>
            </w:pict>
          </mc:Fallback>
        </mc:AlternateContent>
      </w:r>
      <w:r w:rsidR="00E369EF">
        <w:rPr>
          <w:rFonts w:ascii="Calibri" w:hAnsi="Calibri" w:cs="Calibri"/>
          <w:b/>
          <w:bCs/>
          <w:sz w:val="21"/>
          <w:szCs w:val="21"/>
        </w:rPr>
        <w:t xml:space="preserve">A </w:t>
      </w:r>
      <w:r w:rsidR="00E369EF">
        <w:rPr>
          <w:rFonts w:ascii="Calibri" w:hAnsi="Calibri" w:cs="Calibri"/>
          <w:b/>
          <w:bCs/>
          <w:w w:val="105"/>
          <w:sz w:val="21"/>
          <w:szCs w:val="21"/>
        </w:rPr>
        <w:t>L L</w:t>
      </w:r>
    </w:p>
    <w:p w:rsidR="00E369EF" w:rsidRDefault="00E369EF">
      <w:pPr>
        <w:pStyle w:val="BodyText"/>
        <w:tabs>
          <w:tab w:val="left" w:pos="7064"/>
        </w:tabs>
        <w:kinsoku w:val="0"/>
        <w:overflowPunct w:val="0"/>
        <w:spacing w:line="315" w:lineRule="exact"/>
        <w:ind w:left="1928"/>
        <w:jc w:val="both"/>
        <w:rPr>
          <w:rFonts w:ascii="Calibri" w:hAnsi="Calibri" w:cs="Calibri"/>
          <w:b/>
          <w:bCs/>
          <w:w w:val="105"/>
          <w:position w:val="-4"/>
          <w:sz w:val="31"/>
          <w:szCs w:val="31"/>
        </w:rPr>
      </w:pPr>
      <w:r>
        <w:rPr>
          <w:rFonts w:ascii="Calibri" w:hAnsi="Calibri" w:cs="Calibri"/>
          <w:b/>
          <w:bCs/>
          <w:w w:val="105"/>
          <w:sz w:val="21"/>
          <w:szCs w:val="21"/>
        </w:rPr>
        <w:t>O</w:t>
      </w:r>
      <w:r>
        <w:rPr>
          <w:rFonts w:ascii="Calibri" w:hAnsi="Calibri" w:cs="Calibri"/>
          <w:b/>
          <w:bCs/>
          <w:w w:val="105"/>
          <w:sz w:val="21"/>
          <w:szCs w:val="21"/>
        </w:rPr>
        <w:tab/>
      </w:r>
      <w:r>
        <w:rPr>
          <w:rFonts w:ascii="Calibri" w:hAnsi="Calibri" w:cs="Calibri"/>
          <w:b/>
          <w:bCs/>
          <w:w w:val="105"/>
          <w:position w:val="-4"/>
          <w:sz w:val="31"/>
          <w:szCs w:val="31"/>
        </w:rPr>
        <w:t>R</w:t>
      </w:r>
    </w:p>
    <w:p w:rsidR="00E369EF" w:rsidRDefault="00D10955">
      <w:pPr>
        <w:pStyle w:val="BodyText"/>
        <w:kinsoku w:val="0"/>
        <w:overflowPunct w:val="0"/>
        <w:spacing w:line="288" w:lineRule="auto"/>
        <w:ind w:left="1947" w:right="7326" w:hanging="24"/>
        <w:rPr>
          <w:rFonts w:ascii="Calibri" w:hAnsi="Calibri" w:cs="Calibri"/>
          <w:b/>
          <w:bCs/>
          <w:w w:val="105"/>
          <w:sz w:val="21"/>
          <w:szCs w:val="21"/>
        </w:rPr>
      </w:pPr>
      <w:r>
        <w:rPr>
          <w:noProof/>
        </w:rPr>
        <mc:AlternateContent>
          <mc:Choice Requires="wps">
            <w:drawing>
              <wp:anchor distT="0" distB="0" distL="114300" distR="114300" simplePos="0" relativeHeight="251660288" behindDoc="0" locked="0" layoutInCell="0" allowOverlap="1">
                <wp:simplePos x="0" y="0"/>
                <wp:positionH relativeFrom="page">
                  <wp:posOffset>5413375</wp:posOffset>
                </wp:positionH>
                <wp:positionV relativeFrom="paragraph">
                  <wp:posOffset>51435</wp:posOffset>
                </wp:positionV>
                <wp:extent cx="98425" cy="245745"/>
                <wp:effectExtent l="0" t="0" r="0" b="0"/>
                <wp:wrapNone/>
                <wp:docPr id="2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6"/>
                              <w:rPr>
                                <w:rFonts w:ascii="Calibri" w:hAnsi="Calibri" w:cs="Calibri"/>
                                <w:b/>
                                <w:bCs/>
                                <w:w w:val="102"/>
                                <w:sz w:val="31"/>
                                <w:szCs w:val="31"/>
                              </w:rPr>
                            </w:pPr>
                            <w:r>
                              <w:rPr>
                                <w:rFonts w:ascii="Calibri" w:hAnsi="Calibri" w:cs="Calibri"/>
                                <w:b/>
                                <w:bCs/>
                                <w:w w:val="102"/>
                                <w:sz w:val="31"/>
                                <w:szCs w:val="3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9" type="#_x0000_t202" style="position:absolute;left:0;text-align:left;margin-left:426.25pt;margin-top:4.05pt;width:7.75pt;height:1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EssA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" o:allowincell="f" filled="f" stroked="f">
                <v:textbox inset="0,0,0,0">
                  <w:txbxContent>
                    <w:p w:rsidR="00E369EF" w:rsidRDefault="00E369EF">
                      <w:pPr>
                        <w:pStyle w:val="BodyText"/>
                        <w:kinsoku w:val="0"/>
                        <w:overflowPunct w:val="0"/>
                        <w:spacing w:before="6"/>
                        <w:rPr>
                          <w:rFonts w:ascii="Calibri" w:hAnsi="Calibri" w:cs="Calibri"/>
                          <w:b/>
                          <w:bCs/>
                          <w:w w:val="102"/>
                          <w:sz w:val="31"/>
                          <w:szCs w:val="31"/>
                        </w:rPr>
                      </w:pPr>
                      <w:r>
                        <w:rPr>
                          <w:rFonts w:ascii="Calibri" w:hAnsi="Calibri" w:cs="Calibri"/>
                          <w:b/>
                          <w:bCs/>
                          <w:w w:val="102"/>
                          <w:sz w:val="31"/>
                          <w:szCs w:val="31"/>
                        </w:rPr>
                        <w:t>E</w:t>
                      </w:r>
                    </w:p>
                  </w:txbxContent>
                </v:textbox>
                <w10:wrap anchorx="page"/>
              </v:shape>
            </w:pict>
          </mc:Fallback>
        </mc:AlternateContent>
      </w:r>
      <w:r w:rsidR="00E369EF">
        <w:rPr>
          <w:rFonts w:ascii="Calibri" w:hAnsi="Calibri" w:cs="Calibri"/>
          <w:b/>
          <w:bCs/>
          <w:sz w:val="21"/>
          <w:szCs w:val="21"/>
        </w:rPr>
        <w:t xml:space="preserve">W </w:t>
      </w:r>
      <w:r w:rsidR="00E369EF">
        <w:rPr>
          <w:rFonts w:ascii="Calibri" w:hAnsi="Calibri" w:cs="Calibri"/>
          <w:b/>
          <w:bCs/>
          <w:w w:val="105"/>
          <w:sz w:val="21"/>
          <w:szCs w:val="21"/>
        </w:rPr>
        <w:t>E</w:t>
      </w:r>
    </w:p>
    <w:p w:rsidR="00E369EF" w:rsidRDefault="00E369EF">
      <w:pPr>
        <w:pStyle w:val="BodyText"/>
        <w:tabs>
          <w:tab w:val="left" w:pos="7064"/>
        </w:tabs>
        <w:kinsoku w:val="0"/>
        <w:overflowPunct w:val="0"/>
        <w:spacing w:before="5" w:line="302" w:lineRule="exact"/>
        <w:ind w:left="1933"/>
        <w:jc w:val="both"/>
        <w:rPr>
          <w:rFonts w:ascii="Calibri" w:hAnsi="Calibri" w:cs="Calibri"/>
          <w:b/>
          <w:bCs/>
          <w:w w:val="105"/>
          <w:sz w:val="31"/>
          <w:szCs w:val="31"/>
        </w:rPr>
      </w:pPr>
      <w:r>
        <w:rPr>
          <w:rFonts w:ascii="Calibri" w:hAnsi="Calibri" w:cs="Calibri"/>
          <w:b/>
          <w:bCs/>
          <w:w w:val="105"/>
          <w:position w:val="2"/>
          <w:sz w:val="21"/>
          <w:szCs w:val="21"/>
        </w:rPr>
        <w:t>D</w:t>
      </w:r>
      <w:r>
        <w:rPr>
          <w:rFonts w:ascii="Calibri" w:hAnsi="Calibri" w:cs="Calibri"/>
          <w:b/>
          <w:bCs/>
          <w:w w:val="105"/>
          <w:position w:val="2"/>
          <w:sz w:val="21"/>
          <w:szCs w:val="21"/>
        </w:rPr>
        <w:tab/>
      </w:r>
      <w:r>
        <w:rPr>
          <w:rFonts w:ascii="Calibri" w:hAnsi="Calibri" w:cs="Calibri"/>
          <w:b/>
          <w:bCs/>
          <w:w w:val="105"/>
          <w:sz w:val="31"/>
          <w:szCs w:val="31"/>
        </w:rPr>
        <w:t>A</w:t>
      </w:r>
    </w:p>
    <w:p w:rsidR="00E369EF" w:rsidRDefault="00E369EF">
      <w:pPr>
        <w:pStyle w:val="BodyText"/>
        <w:kinsoku w:val="0"/>
        <w:overflowPunct w:val="0"/>
        <w:rPr>
          <w:rFonts w:ascii="Calibri" w:hAnsi="Calibri" w:cs="Calibri"/>
          <w:b/>
          <w:bCs/>
          <w:sz w:val="20"/>
          <w:szCs w:val="20"/>
        </w:rPr>
      </w:pPr>
    </w:p>
    <w:p w:rsidR="00E369EF" w:rsidRDefault="00E369EF">
      <w:pPr>
        <w:pStyle w:val="BodyText"/>
        <w:kinsoku w:val="0"/>
        <w:overflowPunct w:val="0"/>
        <w:rPr>
          <w:rFonts w:ascii="Calibri" w:hAnsi="Calibri" w:cs="Calibri"/>
          <w:b/>
          <w:bCs/>
          <w:sz w:val="20"/>
          <w:szCs w:val="20"/>
        </w:rPr>
      </w:pPr>
    </w:p>
    <w:p w:rsidR="00E369EF" w:rsidRDefault="00E369EF">
      <w:pPr>
        <w:pStyle w:val="BodyText"/>
        <w:kinsoku w:val="0"/>
        <w:overflowPunct w:val="0"/>
        <w:rPr>
          <w:rFonts w:ascii="Calibri" w:hAnsi="Calibri" w:cs="Calibri"/>
          <w:b/>
          <w:bCs/>
          <w:sz w:val="20"/>
          <w:szCs w:val="20"/>
        </w:rPr>
      </w:pPr>
    </w:p>
    <w:p w:rsidR="00E369EF" w:rsidRDefault="00E369EF">
      <w:pPr>
        <w:pStyle w:val="BodyText"/>
        <w:kinsoku w:val="0"/>
        <w:overflowPunct w:val="0"/>
        <w:spacing w:before="9"/>
        <w:rPr>
          <w:rFonts w:ascii="Calibri" w:hAnsi="Calibri" w:cs="Calibri"/>
          <w:b/>
          <w:bCs/>
          <w:sz w:val="20"/>
          <w:szCs w:val="20"/>
        </w:rPr>
      </w:pPr>
    </w:p>
    <w:p w:rsidR="00E369EF" w:rsidRDefault="00E369EF">
      <w:pPr>
        <w:pStyle w:val="BodyText"/>
        <w:kinsoku w:val="0"/>
        <w:overflowPunct w:val="0"/>
        <w:spacing w:line="288" w:lineRule="auto"/>
        <w:ind w:left="6678" w:right="2299" w:firstLine="9"/>
        <w:jc w:val="right"/>
        <w:rPr>
          <w:rFonts w:ascii="Calibri" w:hAnsi="Calibri" w:cs="Calibri"/>
          <w:color w:val="FFFFFF"/>
          <w:sz w:val="21"/>
          <w:szCs w:val="21"/>
        </w:rPr>
      </w:pPr>
      <w:r>
        <w:rPr>
          <w:rFonts w:ascii="Calibri" w:hAnsi="Calibri" w:cs="Calibri"/>
          <w:color w:val="FFFFFF"/>
          <w:sz w:val="21"/>
          <w:szCs w:val="21"/>
        </w:rPr>
        <w:t>TENT AR</w:t>
      </w:r>
      <w:r>
        <w:rPr>
          <w:rFonts w:ascii="Calibri" w:hAnsi="Calibri" w:cs="Calibri"/>
          <w:color w:val="FFFFFF"/>
          <w:sz w:val="21"/>
          <w:szCs w:val="21"/>
        </w:rPr>
        <w:lastRenderedPageBreak/>
        <w:t>EA</w:t>
      </w:r>
    </w:p>
    <w:p w:rsidR="00E369EF" w:rsidRDefault="00E369EF">
      <w:pPr>
        <w:pStyle w:val="BodyText"/>
        <w:kinsoku w:val="0"/>
        <w:overflowPunct w:val="0"/>
        <w:spacing w:before="5"/>
        <w:rPr>
          <w:rFonts w:ascii="Calibri" w:hAnsi="Calibri" w:cs="Calibri"/>
          <w:sz w:val="28"/>
          <w:szCs w:val="28"/>
        </w:rPr>
      </w:pPr>
    </w:p>
    <w:p w:rsidR="00E369EF" w:rsidRDefault="00E369EF">
      <w:pPr>
        <w:pStyle w:val="BodyText"/>
        <w:kinsoku w:val="0"/>
        <w:overflowPunct w:val="0"/>
        <w:spacing w:before="107" w:line="365" w:lineRule="exact"/>
        <w:ind w:left="3037"/>
        <w:rPr>
          <w:rFonts w:ascii="Calibri" w:hAnsi="Calibri" w:cs="Calibri"/>
          <w:b/>
          <w:bCs/>
          <w:i/>
          <w:iCs/>
          <w:sz w:val="31"/>
          <w:szCs w:val="31"/>
        </w:rPr>
      </w:pPr>
      <w:r>
        <w:rPr>
          <w:rFonts w:ascii="Calibri" w:hAnsi="Calibri" w:cs="Calibri"/>
          <w:b/>
          <w:bCs/>
          <w:i/>
          <w:iCs/>
          <w:sz w:val="31"/>
          <w:szCs w:val="31"/>
        </w:rPr>
        <w:t>NO  TENTS ALLOWED</w:t>
      </w:r>
    </w:p>
    <w:p w:rsidR="00E369EF" w:rsidRDefault="00E369EF">
      <w:pPr>
        <w:pStyle w:val="BodyText"/>
        <w:kinsoku w:val="0"/>
        <w:overflowPunct w:val="0"/>
        <w:spacing w:line="622" w:lineRule="exact"/>
        <w:ind w:left="1854"/>
        <w:rPr>
          <w:rFonts w:ascii="Calibri" w:hAnsi="Calibri" w:cs="Calibri"/>
          <w:color w:val="FFFFFF"/>
          <w:sz w:val="52"/>
          <w:szCs w:val="52"/>
        </w:rPr>
      </w:pPr>
      <w:r>
        <w:rPr>
          <w:rFonts w:ascii="Calibri" w:hAnsi="Calibri" w:cs="Calibri"/>
          <w:color w:val="FFFFFF"/>
          <w:sz w:val="52"/>
          <w:szCs w:val="52"/>
        </w:rPr>
        <w:t>ATHLETE WARM UP AREA</w:t>
      </w: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spacing w:before="9"/>
        <w:rPr>
          <w:rFonts w:ascii="Calibri" w:hAnsi="Calibri" w:cs="Calibri"/>
          <w:sz w:val="26"/>
          <w:szCs w:val="26"/>
        </w:rPr>
      </w:pPr>
    </w:p>
    <w:p w:rsidR="00E369EF" w:rsidRDefault="00E369EF">
      <w:pPr>
        <w:pStyle w:val="BodyText"/>
        <w:kinsoku w:val="0"/>
        <w:overflowPunct w:val="0"/>
        <w:spacing w:before="106"/>
        <w:ind w:left="1573"/>
        <w:rPr>
          <w:rFonts w:ascii="Calibri" w:hAnsi="Calibri" w:cs="Calibri"/>
          <w:color w:val="FFFFFF"/>
          <w:w w:val="105"/>
          <w:sz w:val="21"/>
          <w:szCs w:val="21"/>
        </w:rPr>
      </w:pPr>
      <w:r>
        <w:rPr>
          <w:rFonts w:ascii="Calibri" w:hAnsi="Calibri" w:cs="Calibri"/>
          <w:color w:val="FFFFFF"/>
          <w:w w:val="105"/>
          <w:sz w:val="21"/>
          <w:szCs w:val="21"/>
        </w:rPr>
        <w:t>JAVELIN</w:t>
      </w: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spacing w:before="10"/>
        <w:rPr>
          <w:rFonts w:ascii="Calibri" w:hAnsi="Calibri" w:cs="Calibri"/>
          <w:sz w:val="21"/>
          <w:szCs w:val="21"/>
        </w:rPr>
      </w:pPr>
    </w:p>
    <w:p w:rsidR="00E369EF" w:rsidRDefault="00E369EF">
      <w:pPr>
        <w:pStyle w:val="BodyText"/>
        <w:kinsoku w:val="0"/>
        <w:overflowPunct w:val="0"/>
        <w:ind w:right="2219"/>
        <w:jc w:val="right"/>
        <w:rPr>
          <w:rFonts w:ascii="Calibri" w:hAnsi="Calibri" w:cs="Calibri"/>
          <w:color w:val="FFFFFF"/>
          <w:sz w:val="21"/>
          <w:szCs w:val="21"/>
        </w:rPr>
      </w:pPr>
      <w:r>
        <w:rPr>
          <w:rFonts w:ascii="Calibri" w:hAnsi="Calibri" w:cs="Calibri"/>
          <w:color w:val="FFFFFF"/>
          <w:sz w:val="21"/>
          <w:szCs w:val="21"/>
        </w:rPr>
        <w:t>DISCUS</w:t>
      </w: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rPr>
          <w:rFonts w:ascii="Calibri" w:hAnsi="Calibri" w:cs="Calibri"/>
          <w:sz w:val="20"/>
          <w:szCs w:val="20"/>
        </w:rPr>
      </w:pPr>
    </w:p>
    <w:p w:rsidR="00E369EF" w:rsidRDefault="00E369EF">
      <w:pPr>
        <w:pStyle w:val="BodyText"/>
        <w:kinsoku w:val="0"/>
        <w:overflowPunct w:val="0"/>
        <w:spacing w:before="9"/>
        <w:rPr>
          <w:rFonts w:ascii="Calibri" w:hAnsi="Calibri" w:cs="Calibri"/>
          <w:sz w:val="18"/>
          <w:szCs w:val="18"/>
        </w:rPr>
      </w:pPr>
    </w:p>
    <w:p w:rsidR="00E369EF" w:rsidRDefault="00E369EF">
      <w:pPr>
        <w:pStyle w:val="BodyText"/>
        <w:kinsoku w:val="0"/>
        <w:overflowPunct w:val="0"/>
        <w:spacing w:before="106"/>
        <w:ind w:left="5893"/>
        <w:rPr>
          <w:rFonts w:ascii="Calibri" w:hAnsi="Calibri" w:cs="Calibri"/>
          <w:color w:val="FFFFFF"/>
          <w:w w:val="105"/>
          <w:sz w:val="21"/>
          <w:szCs w:val="21"/>
        </w:rPr>
      </w:pPr>
      <w:r>
        <w:rPr>
          <w:rFonts w:ascii="Calibri" w:hAnsi="Calibri" w:cs="Calibri"/>
          <w:color w:val="FFFFFF"/>
          <w:w w:val="105"/>
          <w:sz w:val="21"/>
          <w:szCs w:val="21"/>
        </w:rPr>
        <w:t>SHOT PUT</w:t>
      </w:r>
    </w:p>
    <w:sectPr w:rsidR="00E369EF">
      <w:headerReference w:type="default" r:id="rId88"/>
      <w:footerReference w:type="default" r:id="rId89"/>
      <w:pgSz w:w="12240" w:h="15840"/>
      <w:pgMar w:top="460" w:right="1320" w:bottom="960" w:left="1460" w:header="0" w:footer="779" w:gutter="0"/>
      <w:pgNumType w:start="9"/>
      <w:cols w:space="720" w:equalWidth="0">
        <w:col w:w="94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9EF" w:rsidRDefault="00E369EF">
      <w:r>
        <w:separator/>
      </w:r>
    </w:p>
  </w:endnote>
  <w:endnote w:type="continuationSeparator" w:id="0">
    <w:p w:rsidR="00E369EF" w:rsidRDefault="00E36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D10955">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6768465</wp:posOffset>
              </wp:positionH>
              <wp:positionV relativeFrom="page">
                <wp:posOffset>9424035</wp:posOffset>
              </wp:positionV>
              <wp:extent cx="120650" cy="193040"/>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1</w:t>
                          </w:r>
                          <w:r>
                            <w:rPr>
                              <w:rFonts w:ascii="Calibri" w:hAnsi="Calibri" w:cs="Calibri"/>
                              <w:w w:val="102"/>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0" type="#_x0000_t202" style="position:absolute;margin-left:532.95pt;margin-top:742.05pt;width:9.5pt;height:1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" o:allowincell="f" filled="f" stroked="f">
              <v:textbox inset="0,0,0,0">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1</w:t>
                    </w:r>
                    <w:r>
                      <w:rPr>
                        <w:rFonts w:ascii="Calibri" w:hAnsi="Calibri" w:cs="Calibri"/>
                        <w:w w:val="102"/>
                        <w:sz w:val="21"/>
                        <w:szCs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D10955">
    <w:pPr>
      <w:pStyle w:val="BodyText"/>
      <w:kinsoku w:val="0"/>
      <w:overflowPunct w:val="0"/>
      <w:spacing w:line="14" w:lineRule="auto"/>
      <w:rPr>
        <w:sz w:val="20"/>
        <w:szCs w:val="20"/>
      </w:rPr>
    </w:pPr>
    <w:r>
      <w:rPr>
        <w:noProof/>
      </w:rPr>
      <mc:AlternateContent>
        <mc:Choice Requires="wpg">
          <w:drawing>
            <wp:anchor distT="0" distB="0" distL="114300" distR="114300" simplePos="0" relativeHeight="251674624" behindDoc="1" locked="0" layoutInCell="0" allowOverlap="1">
              <wp:simplePos x="0" y="0"/>
              <wp:positionH relativeFrom="page">
                <wp:posOffset>283210</wp:posOffset>
              </wp:positionH>
              <wp:positionV relativeFrom="page">
                <wp:posOffset>9332595</wp:posOffset>
              </wp:positionV>
              <wp:extent cx="7208520" cy="12700"/>
              <wp:effectExtent l="0" t="0" r="0" b="0"/>
              <wp:wrapNone/>
              <wp:docPr id="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8520" cy="12700"/>
                        <a:chOff x="446" y="14697"/>
                        <a:chExt cx="11352" cy="20"/>
                      </a:xfrm>
                    </wpg:grpSpPr>
                    <wps:wsp>
                      <wps:cNvPr id="10" name="Freeform 21"/>
                      <wps:cNvSpPr>
                        <a:spLocks/>
                      </wps:cNvSpPr>
                      <wps:spPr bwMode="auto">
                        <a:xfrm>
                          <a:off x="446" y="14697"/>
                          <a:ext cx="11352" cy="20"/>
                        </a:xfrm>
                        <a:custGeom>
                          <a:avLst/>
                          <a:gdLst>
                            <a:gd name="T0" fmla="*/ 0 w 11352"/>
                            <a:gd name="T1" fmla="*/ 0 h 20"/>
                            <a:gd name="T2" fmla="*/ 2443 w 11352"/>
                            <a:gd name="T3" fmla="*/ 0 h 20"/>
                          </a:gdLst>
                          <a:ahLst/>
                          <a:cxnLst>
                            <a:cxn ang="0">
                              <a:pos x="T0" y="T1"/>
                            </a:cxn>
                            <a:cxn ang="0">
                              <a:pos x="T2" y="T3"/>
                            </a:cxn>
                          </a:cxnLst>
                          <a:rect l="0" t="0" r="r" b="b"/>
                          <a:pathLst>
                            <a:path w="11352" h="20">
                              <a:moveTo>
                                <a:pt x="0" y="0"/>
                              </a:moveTo>
                              <a:lnTo>
                                <a:pt x="244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2"/>
                      <wps:cNvSpPr>
                        <a:spLocks/>
                      </wps:cNvSpPr>
                      <wps:spPr bwMode="auto">
                        <a:xfrm>
                          <a:off x="446" y="14697"/>
                          <a:ext cx="11352" cy="20"/>
                        </a:xfrm>
                        <a:custGeom>
                          <a:avLst/>
                          <a:gdLst>
                            <a:gd name="T0" fmla="*/ 2428 w 11352"/>
                            <a:gd name="T1" fmla="*/ 0 h 20"/>
                            <a:gd name="T2" fmla="*/ 2438 w 11352"/>
                            <a:gd name="T3" fmla="*/ 0 h 20"/>
                          </a:gdLst>
                          <a:ahLst/>
                          <a:cxnLst>
                            <a:cxn ang="0">
                              <a:pos x="T0" y="T1"/>
                            </a:cxn>
                            <a:cxn ang="0">
                              <a:pos x="T2" y="T3"/>
                            </a:cxn>
                          </a:cxnLst>
                          <a:rect l="0" t="0" r="r" b="b"/>
                          <a:pathLst>
                            <a:path w="11352" h="20">
                              <a:moveTo>
                                <a:pt x="2428" y="0"/>
                              </a:moveTo>
                              <a:lnTo>
                                <a:pt x="243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3"/>
                      <wps:cNvSpPr>
                        <a:spLocks/>
                      </wps:cNvSpPr>
                      <wps:spPr bwMode="auto">
                        <a:xfrm>
                          <a:off x="446" y="14697"/>
                          <a:ext cx="11352" cy="20"/>
                        </a:xfrm>
                        <a:custGeom>
                          <a:avLst/>
                          <a:gdLst>
                            <a:gd name="T0" fmla="*/ 2438 w 11352"/>
                            <a:gd name="T1" fmla="*/ 0 h 20"/>
                            <a:gd name="T2" fmla="*/ 11352 w 11352"/>
                            <a:gd name="T3" fmla="*/ 0 h 20"/>
                          </a:gdLst>
                          <a:ahLst/>
                          <a:cxnLst>
                            <a:cxn ang="0">
                              <a:pos x="T0" y="T1"/>
                            </a:cxn>
                            <a:cxn ang="0">
                              <a:pos x="T2" y="T3"/>
                            </a:cxn>
                          </a:cxnLst>
                          <a:rect l="0" t="0" r="r" b="b"/>
                          <a:pathLst>
                            <a:path w="11352" h="20">
                              <a:moveTo>
                                <a:pt x="2438" y="0"/>
                              </a:moveTo>
                              <a:lnTo>
                                <a:pt x="1135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B18C9" id="Group 20" o:spid="_x0000_s1026" style="position:absolute;margin-left:22.3pt;margin-top:734.85pt;width:567.6pt;height:1pt;z-index:-251641856;mso-position-horizontal-relative:page;mso-position-vertical-relative:page" coordorigin="446,14697" coordsize="11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" o:allowincell="f">
              <v:shape id="Freeform 21" o:spid="_x0000_s1027" style="position:absolute;left:446;top:14697;width:11352;height:20;visibility:visible;mso-wrap-style:square;v-text-anchor:top" coordsize="1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" path="m,l2443,e" filled="f" strokeweight=".16931mm">
                <v:path arrowok="t" o:connecttype="custom" o:connectlocs="0,0;2443,0" o:connectangles="0,0"/>
              </v:shape>
              <v:shape id="Freeform 22" o:spid="_x0000_s1028" style="position:absolute;left:446;top:14697;width:11352;height:20;visibility:visible;mso-wrap-style:square;v-text-anchor:top" coordsize="1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" path="m2428,r10,e" filled="f" strokeweight=".16931mm">
                <v:path arrowok="t" o:connecttype="custom" o:connectlocs="2428,0;2438,0" o:connectangles="0,0"/>
              </v:shape>
              <v:shape id="Freeform 23" o:spid="_x0000_s1029" style="position:absolute;left:446;top:14697;width:11352;height:20;visibility:visible;mso-wrap-style:square;v-text-anchor:top" coordsize="1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" path="m2438,r8914,e" filled="f" strokeweight=".16931mm">
                <v:path arrowok="t" o:connecttype="custom" o:connectlocs="2438,0;11352,0" o:connectangles="0,0"/>
              </v:shape>
              <w10:wrap anchorx="page" anchory="page"/>
            </v:group>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6768465</wp:posOffset>
              </wp:positionH>
              <wp:positionV relativeFrom="page">
                <wp:posOffset>9424035</wp:posOffset>
              </wp:positionV>
              <wp:extent cx="120650" cy="193040"/>
              <wp:effectExtent l="0" t="0" r="0"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6</w:t>
                          </w:r>
                          <w:r>
                            <w:rPr>
                              <w:rFonts w:ascii="Calibri" w:hAnsi="Calibri" w:cs="Calibri"/>
                              <w:w w:val="102"/>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94" type="#_x0000_t202" style="position:absolute;margin-left:532.95pt;margin-top:742.05pt;width:9.5pt;height:15.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" o:allowincell="f" filled="f" stroked="f">
              <v:textbox inset="0,0,0,0">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6</w:t>
                    </w:r>
                    <w:r>
                      <w:rPr>
                        <w:rFonts w:ascii="Calibri" w:hAnsi="Calibri" w:cs="Calibri"/>
                        <w:w w:val="102"/>
                        <w:sz w:val="21"/>
                        <w:szCs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D10955">
    <w:pPr>
      <w:pStyle w:val="BodyText"/>
      <w:kinsoku w:val="0"/>
      <w:overflowPunct w:val="0"/>
      <w:spacing w:line="14" w:lineRule="auto"/>
      <w:rPr>
        <w:sz w:val="20"/>
        <w:szCs w:val="20"/>
      </w:rPr>
    </w:pPr>
    <w:r>
      <w:rPr>
        <w:noProof/>
      </w:rPr>
      <mc:AlternateContent>
        <mc:Choice Requires="wpg">
          <w:drawing>
            <wp:anchor distT="0" distB="0" distL="114300" distR="114300" simplePos="0" relativeHeight="251683840" behindDoc="1" locked="0" layoutInCell="0" allowOverlap="1">
              <wp:simplePos x="0" y="0"/>
              <wp:positionH relativeFrom="page">
                <wp:posOffset>283210</wp:posOffset>
              </wp:positionH>
              <wp:positionV relativeFrom="page">
                <wp:posOffset>9323705</wp:posOffset>
              </wp:positionV>
              <wp:extent cx="7208520" cy="12700"/>
              <wp:effectExtent l="0" t="0" r="0" b="0"/>
              <wp:wrapNone/>
              <wp:docPr id="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8520" cy="12700"/>
                        <a:chOff x="446" y="14683"/>
                        <a:chExt cx="11352" cy="20"/>
                      </a:xfrm>
                    </wpg:grpSpPr>
                    <wps:wsp>
                      <wps:cNvPr id="5" name="Freeform 36"/>
                      <wps:cNvSpPr>
                        <a:spLocks/>
                      </wps:cNvSpPr>
                      <wps:spPr bwMode="auto">
                        <a:xfrm>
                          <a:off x="446" y="14683"/>
                          <a:ext cx="11352" cy="20"/>
                        </a:xfrm>
                        <a:custGeom>
                          <a:avLst/>
                          <a:gdLst>
                            <a:gd name="T0" fmla="*/ 0 w 11352"/>
                            <a:gd name="T1" fmla="*/ 0 h 20"/>
                            <a:gd name="T2" fmla="*/ 2534 w 11352"/>
                            <a:gd name="T3" fmla="*/ 0 h 20"/>
                          </a:gdLst>
                          <a:ahLst/>
                          <a:cxnLst>
                            <a:cxn ang="0">
                              <a:pos x="T0" y="T1"/>
                            </a:cxn>
                            <a:cxn ang="0">
                              <a:pos x="T2" y="T3"/>
                            </a:cxn>
                          </a:cxnLst>
                          <a:rect l="0" t="0" r="r" b="b"/>
                          <a:pathLst>
                            <a:path w="11352" h="20">
                              <a:moveTo>
                                <a:pt x="0" y="0"/>
                              </a:moveTo>
                              <a:lnTo>
                                <a:pt x="253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7"/>
                      <wps:cNvSpPr>
                        <a:spLocks/>
                      </wps:cNvSpPr>
                      <wps:spPr bwMode="auto">
                        <a:xfrm>
                          <a:off x="446" y="14683"/>
                          <a:ext cx="11352" cy="20"/>
                        </a:xfrm>
                        <a:custGeom>
                          <a:avLst/>
                          <a:gdLst>
                            <a:gd name="T0" fmla="*/ 2520 w 11352"/>
                            <a:gd name="T1" fmla="*/ 0 h 20"/>
                            <a:gd name="T2" fmla="*/ 2529 w 11352"/>
                            <a:gd name="T3" fmla="*/ 0 h 20"/>
                          </a:gdLst>
                          <a:ahLst/>
                          <a:cxnLst>
                            <a:cxn ang="0">
                              <a:pos x="T0" y="T1"/>
                            </a:cxn>
                            <a:cxn ang="0">
                              <a:pos x="T2" y="T3"/>
                            </a:cxn>
                          </a:cxnLst>
                          <a:rect l="0" t="0" r="r" b="b"/>
                          <a:pathLst>
                            <a:path w="11352" h="20">
                              <a:moveTo>
                                <a:pt x="2520" y="0"/>
                              </a:moveTo>
                              <a:lnTo>
                                <a:pt x="252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38"/>
                      <wps:cNvSpPr>
                        <a:spLocks/>
                      </wps:cNvSpPr>
                      <wps:spPr bwMode="auto">
                        <a:xfrm>
                          <a:off x="446" y="14683"/>
                          <a:ext cx="11352" cy="20"/>
                        </a:xfrm>
                        <a:custGeom>
                          <a:avLst/>
                          <a:gdLst>
                            <a:gd name="T0" fmla="*/ 2529 w 11352"/>
                            <a:gd name="T1" fmla="*/ 0 h 20"/>
                            <a:gd name="T2" fmla="*/ 11352 w 11352"/>
                            <a:gd name="T3" fmla="*/ 0 h 20"/>
                          </a:gdLst>
                          <a:ahLst/>
                          <a:cxnLst>
                            <a:cxn ang="0">
                              <a:pos x="T0" y="T1"/>
                            </a:cxn>
                            <a:cxn ang="0">
                              <a:pos x="T2" y="T3"/>
                            </a:cxn>
                          </a:cxnLst>
                          <a:rect l="0" t="0" r="r" b="b"/>
                          <a:pathLst>
                            <a:path w="11352" h="20">
                              <a:moveTo>
                                <a:pt x="2529" y="0"/>
                              </a:moveTo>
                              <a:lnTo>
                                <a:pt x="1135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2715C" id="Group 35" o:spid="_x0000_s1026" style="position:absolute;margin-left:22.3pt;margin-top:734.15pt;width:567.6pt;height:1pt;z-index:-251632640;mso-position-horizontal-relative:page;mso-position-vertical-relative:page" coordorigin="446,14683" coordsize="11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" o:allowincell="f">
              <v:shape id="Freeform 36" o:spid="_x0000_s1027" style="position:absolute;left:446;top:14683;width:11352;height:20;visibility:visible;mso-wrap-style:square;v-text-anchor:top" coordsize="1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" path="m,l2534,e" filled="f" strokeweight=".16931mm">
                <v:path arrowok="t" o:connecttype="custom" o:connectlocs="0,0;2534,0" o:connectangles="0,0"/>
              </v:shape>
              <v:shape id="Freeform 37" o:spid="_x0000_s1028" style="position:absolute;left:446;top:14683;width:11352;height:20;visibility:visible;mso-wrap-style:square;v-text-anchor:top" coordsize="1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" path="m2520,r9,e" filled="f" strokeweight=".16931mm">
                <v:path arrowok="t" o:connecttype="custom" o:connectlocs="2520,0;2529,0" o:connectangles="0,0"/>
              </v:shape>
              <v:shape id="Freeform 38" o:spid="_x0000_s1029" style="position:absolute;left:446;top:14683;width:11352;height:20;visibility:visible;mso-wrap-style:square;v-text-anchor:top" coordsize="1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" path="m2529,r8823,e" filled="f" strokeweight=".16931mm">
                <v:path arrowok="t" o:connecttype="custom" o:connectlocs="2529,0;11352,0" o:connectangles="0,0"/>
              </v:shape>
              <w10:wrap anchorx="page" anchory="page"/>
            </v:group>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6768465</wp:posOffset>
              </wp:positionH>
              <wp:positionV relativeFrom="page">
                <wp:posOffset>9424035</wp:posOffset>
              </wp:positionV>
              <wp:extent cx="120650" cy="193040"/>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7</w:t>
                          </w:r>
                          <w:r>
                            <w:rPr>
                              <w:rFonts w:ascii="Calibri" w:hAnsi="Calibri" w:cs="Calibri"/>
                              <w:w w:val="102"/>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95" type="#_x0000_t202" style="position:absolute;margin-left:532.95pt;margin-top:742.05pt;width:9.5pt;height:15.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1rsgIAALA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" o:allowincell="f" filled="f" stroked="f">
              <v:textbox inset="0,0,0,0">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7</w:t>
                    </w:r>
                    <w:r>
                      <w:rPr>
                        <w:rFonts w:ascii="Calibri" w:hAnsi="Calibri" w:cs="Calibri"/>
                        <w:w w:val="102"/>
                        <w:sz w:val="21"/>
                        <w:szCs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D10955">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91008" behindDoc="1" locked="0" layoutInCell="0" allowOverlap="1">
              <wp:simplePos x="0" y="0"/>
              <wp:positionH relativeFrom="page">
                <wp:posOffset>6768465</wp:posOffset>
              </wp:positionH>
              <wp:positionV relativeFrom="page">
                <wp:posOffset>9424035</wp:posOffset>
              </wp:positionV>
              <wp:extent cx="120650" cy="193040"/>
              <wp:effectExtent l="0" t="0" r="0" b="0"/>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8</w:t>
                          </w:r>
                          <w:r>
                            <w:rPr>
                              <w:rFonts w:ascii="Calibri" w:hAnsi="Calibri" w:cs="Calibri"/>
                              <w:w w:val="102"/>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532.95pt;margin-top:742.05pt;width:9.5pt;height:15.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tvsQIAALA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" o:allowincell="f" filled="f" stroked="f">
              <v:textbox inset="0,0,0,0">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8</w:t>
                    </w:r>
                    <w:r>
                      <w:rPr>
                        <w:rFonts w:ascii="Calibri" w:hAnsi="Calibri" w:cs="Calibri"/>
                        <w:w w:val="102"/>
                        <w:sz w:val="21"/>
                        <w:szCs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D10955">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93056" behindDoc="1" locked="0" layoutInCell="0" allowOverlap="1">
              <wp:simplePos x="0" y="0"/>
              <wp:positionH relativeFrom="page">
                <wp:posOffset>6768465</wp:posOffset>
              </wp:positionH>
              <wp:positionV relativeFrom="page">
                <wp:posOffset>9424035</wp:posOffset>
              </wp:positionV>
              <wp:extent cx="120650" cy="193040"/>
              <wp:effectExtent l="0" t="0" r="0" b="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9</w:t>
                          </w:r>
                          <w:r>
                            <w:rPr>
                              <w:rFonts w:ascii="Calibri" w:hAnsi="Calibri" w:cs="Calibri"/>
                              <w:w w:val="102"/>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7" type="#_x0000_t202" style="position:absolute;margin-left:532.95pt;margin-top:742.05pt;width:9.5pt;height:15.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zJsA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" o:allowincell="f" filled="f" stroked="f">
              <v:textbox inset="0,0,0,0">
                <w:txbxContent>
                  <w:p w:rsidR="00E369EF" w:rsidRDefault="00E369EF">
                    <w:pPr>
                      <w:pStyle w:val="BodyText"/>
                      <w:kinsoku w:val="0"/>
                      <w:overflowPunct w:val="0"/>
                      <w:spacing w:before="25"/>
                      <w:ind w:left="40"/>
                      <w:rPr>
                        <w:rFonts w:ascii="Calibri" w:hAnsi="Calibri" w:cs="Calibri"/>
                        <w:w w:val="102"/>
                        <w:sz w:val="21"/>
                        <w:szCs w:val="21"/>
                      </w:rPr>
                    </w:pPr>
                    <w:r>
                      <w:rPr>
                        <w:rFonts w:ascii="Calibri" w:hAnsi="Calibri" w:cs="Calibri"/>
                        <w:w w:val="102"/>
                        <w:sz w:val="21"/>
                        <w:szCs w:val="21"/>
                      </w:rPr>
                      <w:fldChar w:fldCharType="begin"/>
                    </w:r>
                    <w:r>
                      <w:rPr>
                        <w:rFonts w:ascii="Calibri" w:hAnsi="Calibri" w:cs="Calibri"/>
                        <w:w w:val="102"/>
                        <w:sz w:val="21"/>
                        <w:szCs w:val="21"/>
                      </w:rPr>
                      <w:instrText xml:space="preserve"> PAGE </w:instrText>
                    </w:r>
                    <w:r>
                      <w:rPr>
                        <w:rFonts w:ascii="Calibri" w:hAnsi="Calibri" w:cs="Calibri"/>
                        <w:w w:val="102"/>
                        <w:sz w:val="21"/>
                        <w:szCs w:val="21"/>
                      </w:rPr>
                      <w:fldChar w:fldCharType="separate"/>
                    </w:r>
                    <w:r w:rsidR="00D10955">
                      <w:rPr>
                        <w:rFonts w:ascii="Calibri" w:hAnsi="Calibri" w:cs="Calibri"/>
                        <w:noProof/>
                        <w:w w:val="102"/>
                        <w:sz w:val="21"/>
                        <w:szCs w:val="21"/>
                      </w:rPr>
                      <w:t>9</w:t>
                    </w:r>
                    <w:r>
                      <w:rPr>
                        <w:rFonts w:ascii="Calibri" w:hAnsi="Calibri" w:cs="Calibri"/>
                        <w:w w:val="102"/>
                        <w:sz w:val="21"/>
                        <w:szCs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9EF" w:rsidRDefault="00E369EF">
      <w:r>
        <w:separator/>
      </w:r>
    </w:p>
  </w:footnote>
  <w:footnote w:type="continuationSeparator" w:id="0">
    <w:p w:rsidR="00E369EF" w:rsidRDefault="00E36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D10955">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0288" behindDoc="1" locked="0" layoutInCell="0" allowOverlap="1">
              <wp:simplePos x="0" y="0"/>
              <wp:positionH relativeFrom="page">
                <wp:posOffset>5606415</wp:posOffset>
              </wp:positionH>
              <wp:positionV relativeFrom="page">
                <wp:posOffset>357505</wp:posOffset>
              </wp:positionV>
              <wp:extent cx="800100" cy="800100"/>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D10955">
                          <w:pPr>
                            <w:widowControl/>
                            <w:autoSpaceDE/>
                            <w:autoSpaceDN/>
                            <w:adjustRightInd/>
                            <w:spacing w:line="1260" w:lineRule="atLeast"/>
                          </w:pPr>
                          <w:r>
                            <w:rPr>
                              <w:noProof/>
                            </w:rPr>
                            <w:drawing>
                              <wp:inline distT="0" distB="0" distL="0" distR="0">
                                <wp:extent cx="803275" cy="80327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p w:rsidR="00E369EF" w:rsidRDefault="00E369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91" style="position:absolute;margin-left:441.45pt;margin-top:28.15pt;width:63pt;height:6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" o:allowincell="f" filled="f" stroked="f">
              <v:textbox inset="0,0,0,0">
                <w:txbxContent>
                  <w:p w:rsidR="00E369EF" w:rsidRDefault="00D10955">
                    <w:pPr>
                      <w:widowControl/>
                      <w:autoSpaceDE/>
                      <w:autoSpaceDN/>
                      <w:adjustRightInd/>
                      <w:spacing w:line="1260" w:lineRule="atLeast"/>
                    </w:pPr>
                    <w:r>
                      <w:rPr>
                        <w:noProof/>
                      </w:rPr>
                      <w:drawing>
                        <wp:inline distT="0" distB="0" distL="0" distR="0">
                          <wp:extent cx="803275" cy="80327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p w:rsidR="00E369EF" w:rsidRDefault="00E369EF"/>
                </w:txbxContent>
              </v:textbox>
              <w10:wrap anchorx="page" anchory="page"/>
            </v:rect>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2078990</wp:posOffset>
              </wp:positionH>
              <wp:positionV relativeFrom="page">
                <wp:posOffset>621030</wp:posOffset>
              </wp:positionV>
              <wp:extent cx="3511550" cy="23304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18"/>
                            <w:ind w:left="20"/>
                            <w:rPr>
                              <w:rFonts w:ascii="Cambria" w:hAnsi="Cambria" w:cs="Cambria"/>
                              <w:b/>
                              <w:bCs/>
                              <w:sz w:val="28"/>
                              <w:szCs w:val="28"/>
                            </w:rPr>
                          </w:pPr>
                          <w:r>
                            <w:rPr>
                              <w:rFonts w:ascii="Cambria" w:hAnsi="Cambria" w:cs="Cambria"/>
                              <w:b/>
                              <w:bCs/>
                              <w:sz w:val="28"/>
                              <w:szCs w:val="28"/>
                            </w:rPr>
                            <w:t>2018 AAU REGION 5 NATIONAL QUALIFIER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2" type="#_x0000_t202" style="position:absolute;margin-left:163.7pt;margin-top:48.9pt;width:276.5pt;height:18.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jisAIAALE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" o:allowincell="f" filled="f" stroked="f">
              <v:textbox inset="0,0,0,0">
                <w:txbxContent>
                  <w:p w:rsidR="00E369EF" w:rsidRDefault="00E369EF">
                    <w:pPr>
                      <w:pStyle w:val="BodyText"/>
                      <w:kinsoku w:val="0"/>
                      <w:overflowPunct w:val="0"/>
                      <w:spacing w:before="18"/>
                      <w:ind w:left="20"/>
                      <w:rPr>
                        <w:rFonts w:ascii="Cambria" w:hAnsi="Cambria" w:cs="Cambria"/>
                        <w:b/>
                        <w:bCs/>
                        <w:sz w:val="28"/>
                        <w:szCs w:val="28"/>
                      </w:rPr>
                    </w:pPr>
                    <w:r>
                      <w:rPr>
                        <w:rFonts w:ascii="Cambria" w:hAnsi="Cambria" w:cs="Cambria"/>
                        <w:b/>
                        <w:bCs/>
                        <w:sz w:val="28"/>
                        <w:szCs w:val="28"/>
                      </w:rPr>
                      <w:t>2018 AAU REGION 5 NATIONAL QUALIFIER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D10955">
    <w:pPr>
      <w:pStyle w:val="BodyText"/>
      <w:kinsoku w:val="0"/>
      <w:overflowPunct w:val="0"/>
      <w:spacing w:line="14" w:lineRule="auto"/>
      <w:rPr>
        <w:sz w:val="14"/>
        <w:szCs w:val="14"/>
      </w:rPr>
    </w:pPr>
    <w:r>
      <w:rPr>
        <w:noProof/>
      </w:rPr>
      <mc:AlternateContent>
        <mc:Choice Requires="wps">
          <w:drawing>
            <wp:anchor distT="0" distB="0" distL="114300" distR="114300" simplePos="0" relativeHeight="251663360" behindDoc="1" locked="0" layoutInCell="0" allowOverlap="1">
              <wp:simplePos x="0" y="0"/>
              <wp:positionH relativeFrom="page">
                <wp:posOffset>2136140</wp:posOffset>
              </wp:positionH>
              <wp:positionV relativeFrom="page">
                <wp:posOffset>621030</wp:posOffset>
              </wp:positionV>
              <wp:extent cx="3511550" cy="23304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EF" w:rsidRDefault="00E369EF">
                          <w:pPr>
                            <w:pStyle w:val="BodyText"/>
                            <w:kinsoku w:val="0"/>
                            <w:overflowPunct w:val="0"/>
                            <w:spacing w:before="18"/>
                            <w:ind w:left="20"/>
                            <w:rPr>
                              <w:rFonts w:ascii="Cambria" w:hAnsi="Cambria" w:cs="Cambria"/>
                              <w:b/>
                              <w:bCs/>
                              <w:sz w:val="28"/>
                              <w:szCs w:val="28"/>
                            </w:rPr>
                          </w:pPr>
                          <w:r>
                            <w:rPr>
                              <w:rFonts w:ascii="Cambria" w:hAnsi="Cambria" w:cs="Cambria"/>
                              <w:b/>
                              <w:bCs/>
                              <w:sz w:val="28"/>
                              <w:szCs w:val="28"/>
                            </w:rPr>
                            <w:t>2018 AAU REGION 5 NATIONAL QUALIFIER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3" type="#_x0000_t202" style="position:absolute;margin-left:168.2pt;margin-top:48.9pt;width:276.5pt;height:18.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4isAIAALE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" o:allowincell="f" filled="f" stroked="f">
              <v:textbox inset="0,0,0,0">
                <w:txbxContent>
                  <w:p w:rsidR="00E369EF" w:rsidRDefault="00E369EF">
                    <w:pPr>
                      <w:pStyle w:val="BodyText"/>
                      <w:kinsoku w:val="0"/>
                      <w:overflowPunct w:val="0"/>
                      <w:spacing w:before="18"/>
                      <w:ind w:left="20"/>
                      <w:rPr>
                        <w:rFonts w:ascii="Cambria" w:hAnsi="Cambria" w:cs="Cambria"/>
                        <w:b/>
                        <w:bCs/>
                        <w:sz w:val="28"/>
                        <w:szCs w:val="28"/>
                      </w:rPr>
                    </w:pPr>
                    <w:r>
                      <w:rPr>
                        <w:rFonts w:ascii="Cambria" w:hAnsi="Cambria" w:cs="Cambria"/>
                        <w:b/>
                        <w:bCs/>
                        <w:sz w:val="28"/>
                        <w:szCs w:val="28"/>
                      </w:rPr>
                      <w:t>2018 AAU REGION 5 NATIONAL QUALIFIER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E369EF">
    <w:pPr>
      <w:pStyle w:val="BodyText"/>
      <w:kinsoku w:val="0"/>
      <w:overflowPunct w:val="0"/>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E369EF">
    <w:pPr>
      <w:pStyle w:val="BodyText"/>
      <w:kinsoku w:val="0"/>
      <w:overflowPunct w:val="0"/>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EF" w:rsidRDefault="00E369EF">
    <w:pPr>
      <w:pStyle w:val="BodyText"/>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126" w:hanging="360"/>
      </w:pPr>
      <w:rPr>
        <w:b w:val="0"/>
        <w:w w:val="100"/>
      </w:rPr>
    </w:lvl>
    <w:lvl w:ilvl="1">
      <w:numFmt w:val="bullet"/>
      <w:lvlText w:val="•"/>
      <w:lvlJc w:val="left"/>
      <w:pPr>
        <w:ind w:left="2120" w:hanging="360"/>
      </w:pPr>
    </w:lvl>
    <w:lvl w:ilvl="2">
      <w:numFmt w:val="bullet"/>
      <w:lvlText w:val="•"/>
      <w:lvlJc w:val="left"/>
      <w:pPr>
        <w:ind w:left="3120" w:hanging="360"/>
      </w:pPr>
    </w:lvl>
    <w:lvl w:ilvl="3">
      <w:numFmt w:val="bullet"/>
      <w:lvlText w:val="•"/>
      <w:lvlJc w:val="left"/>
      <w:pPr>
        <w:ind w:left="4120" w:hanging="360"/>
      </w:pPr>
    </w:lvl>
    <w:lvl w:ilvl="4">
      <w:numFmt w:val="bullet"/>
      <w:lvlText w:val="•"/>
      <w:lvlJc w:val="left"/>
      <w:pPr>
        <w:ind w:left="5120" w:hanging="360"/>
      </w:pPr>
    </w:lvl>
    <w:lvl w:ilvl="5">
      <w:numFmt w:val="bullet"/>
      <w:lvlText w:val="•"/>
      <w:lvlJc w:val="left"/>
      <w:pPr>
        <w:ind w:left="6120" w:hanging="360"/>
      </w:pPr>
    </w:lvl>
    <w:lvl w:ilvl="6">
      <w:numFmt w:val="bullet"/>
      <w:lvlText w:val="•"/>
      <w:lvlJc w:val="left"/>
      <w:pPr>
        <w:ind w:left="7120" w:hanging="360"/>
      </w:pPr>
    </w:lvl>
    <w:lvl w:ilvl="7">
      <w:numFmt w:val="bullet"/>
      <w:lvlText w:val="•"/>
      <w:lvlJc w:val="left"/>
      <w:pPr>
        <w:ind w:left="8120" w:hanging="360"/>
      </w:pPr>
    </w:lvl>
    <w:lvl w:ilvl="8">
      <w:numFmt w:val="bullet"/>
      <w:lvlText w:val="•"/>
      <w:lvlJc w:val="left"/>
      <w:pPr>
        <w:ind w:left="9120" w:hanging="360"/>
      </w:pPr>
    </w:lvl>
  </w:abstractNum>
  <w:abstractNum w:abstractNumId="1" w15:restartNumberingAfterBreak="0">
    <w:nsid w:val="00000403"/>
    <w:multiLevelType w:val="multilevel"/>
    <w:tmpl w:val="00000886"/>
    <w:lvl w:ilvl="0">
      <w:start w:val="1"/>
      <w:numFmt w:val="decimal"/>
      <w:lvlText w:val="%1."/>
      <w:lvlJc w:val="left"/>
      <w:pPr>
        <w:ind w:left="357" w:hanging="240"/>
      </w:pPr>
      <w:rPr>
        <w:rFonts w:ascii="Times New Roman" w:hAnsi="Times New Roman" w:cs="Times New Roman"/>
        <w:b w:val="0"/>
        <w:bCs w:val="0"/>
        <w:w w:val="100"/>
        <w:sz w:val="24"/>
        <w:szCs w:val="24"/>
      </w:rPr>
    </w:lvl>
    <w:lvl w:ilvl="1">
      <w:numFmt w:val="bullet"/>
      <w:lvlText w:val="➢"/>
      <w:lvlJc w:val="left"/>
      <w:pPr>
        <w:ind w:left="477" w:hanging="360"/>
      </w:pPr>
      <w:rPr>
        <w:rFonts w:ascii="Microsoft Sans Serif" w:hAnsi="Microsoft Sans Serif"/>
        <w:b w:val="0"/>
        <w:w w:val="271"/>
        <w:sz w:val="24"/>
      </w:rPr>
    </w:lvl>
    <w:lvl w:ilvl="2">
      <w:numFmt w:val="bullet"/>
      <w:lvlText w:val="•"/>
      <w:lvlJc w:val="left"/>
      <w:pPr>
        <w:ind w:left="1633" w:hanging="360"/>
      </w:pPr>
    </w:lvl>
    <w:lvl w:ilvl="3">
      <w:numFmt w:val="bullet"/>
      <w:lvlText w:val="•"/>
      <w:lvlJc w:val="left"/>
      <w:pPr>
        <w:ind w:left="2786" w:hanging="360"/>
      </w:pPr>
    </w:lvl>
    <w:lvl w:ilvl="4">
      <w:numFmt w:val="bullet"/>
      <w:lvlText w:val="•"/>
      <w:lvlJc w:val="left"/>
      <w:pPr>
        <w:ind w:left="3940" w:hanging="360"/>
      </w:pPr>
    </w:lvl>
    <w:lvl w:ilvl="5">
      <w:numFmt w:val="bullet"/>
      <w:lvlText w:val="•"/>
      <w:lvlJc w:val="left"/>
      <w:pPr>
        <w:ind w:left="5093" w:hanging="360"/>
      </w:pPr>
    </w:lvl>
    <w:lvl w:ilvl="6">
      <w:numFmt w:val="bullet"/>
      <w:lvlText w:val="•"/>
      <w:lvlJc w:val="left"/>
      <w:pPr>
        <w:ind w:left="6246" w:hanging="360"/>
      </w:pPr>
    </w:lvl>
    <w:lvl w:ilvl="7">
      <w:numFmt w:val="bullet"/>
      <w:lvlText w:val="•"/>
      <w:lvlJc w:val="left"/>
      <w:pPr>
        <w:ind w:left="7400" w:hanging="360"/>
      </w:pPr>
    </w:lvl>
    <w:lvl w:ilvl="8">
      <w:numFmt w:val="bullet"/>
      <w:lvlText w:val="•"/>
      <w:lvlJc w:val="left"/>
      <w:pPr>
        <w:ind w:left="8553" w:hanging="360"/>
      </w:pPr>
    </w:lvl>
  </w:abstractNum>
  <w:abstractNum w:abstractNumId="2" w15:restartNumberingAfterBreak="0">
    <w:nsid w:val="00000404"/>
    <w:multiLevelType w:val="multilevel"/>
    <w:tmpl w:val="00000887"/>
    <w:lvl w:ilvl="0">
      <w:start w:val="1"/>
      <w:numFmt w:val="decimal"/>
      <w:lvlText w:val="%1)"/>
      <w:lvlJc w:val="left"/>
      <w:pPr>
        <w:ind w:left="217" w:hanging="260"/>
      </w:pPr>
      <w:rPr>
        <w:rFonts w:ascii="Times New Roman" w:hAnsi="Times New Roman" w:cs="Times New Roman"/>
        <w:b w:val="0"/>
        <w:bCs w:val="0"/>
        <w:w w:val="100"/>
        <w:sz w:val="24"/>
        <w:szCs w:val="24"/>
      </w:rPr>
    </w:lvl>
    <w:lvl w:ilvl="1">
      <w:numFmt w:val="bullet"/>
      <w:lvlText w:val=""/>
      <w:lvlJc w:val="left"/>
      <w:pPr>
        <w:ind w:left="837" w:hanging="360"/>
      </w:pPr>
      <w:rPr>
        <w:rFonts w:ascii="Symbol" w:hAnsi="Symbol"/>
        <w:b w:val="0"/>
        <w:w w:val="100"/>
        <w:sz w:val="24"/>
      </w:rPr>
    </w:lvl>
    <w:lvl w:ilvl="2">
      <w:numFmt w:val="bullet"/>
      <w:lvlText w:val="•"/>
      <w:lvlJc w:val="left"/>
      <w:pPr>
        <w:ind w:left="1964" w:hanging="360"/>
      </w:pPr>
    </w:lvl>
    <w:lvl w:ilvl="3">
      <w:numFmt w:val="bullet"/>
      <w:lvlText w:val="•"/>
      <w:lvlJc w:val="left"/>
      <w:pPr>
        <w:ind w:left="3088" w:hanging="360"/>
      </w:pPr>
    </w:lvl>
    <w:lvl w:ilvl="4">
      <w:numFmt w:val="bullet"/>
      <w:lvlText w:val="•"/>
      <w:lvlJc w:val="left"/>
      <w:pPr>
        <w:ind w:left="4213" w:hanging="360"/>
      </w:pPr>
    </w:lvl>
    <w:lvl w:ilvl="5">
      <w:numFmt w:val="bullet"/>
      <w:lvlText w:val="•"/>
      <w:lvlJc w:val="left"/>
      <w:pPr>
        <w:ind w:left="5337" w:hanging="360"/>
      </w:pPr>
    </w:lvl>
    <w:lvl w:ilvl="6">
      <w:numFmt w:val="bullet"/>
      <w:lvlText w:val="•"/>
      <w:lvlJc w:val="left"/>
      <w:pPr>
        <w:ind w:left="6462" w:hanging="360"/>
      </w:pPr>
    </w:lvl>
    <w:lvl w:ilvl="7">
      <w:numFmt w:val="bullet"/>
      <w:lvlText w:val="•"/>
      <w:lvlJc w:val="left"/>
      <w:pPr>
        <w:ind w:left="7586" w:hanging="360"/>
      </w:pPr>
    </w:lvl>
    <w:lvl w:ilvl="8">
      <w:numFmt w:val="bullet"/>
      <w:lvlText w:val="•"/>
      <w:lvlJc w:val="left"/>
      <w:pPr>
        <w:ind w:left="8711"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bordersDoNotSurroundHeader/>
  <w:bordersDoNotSurroundFooter/>
  <w:documentProtection w:edit="readOnly" w:enforcement="1" w:cryptProviderType="rsaAES" w:cryptAlgorithmClass="hash" w:cryptAlgorithmType="typeAny" w:cryptAlgorithmSid="14" w:cryptSpinCount="100000" w:hash="tcYmCSgAT4ttslxDsWVaj0tsAEvth0zu8cMKiXS5XtogJNDjQhOz0sp8OGe/Z+tfRvTCtNhZ73ZjQdSRfQ1K7g==" w:salt="Qs9RLjIMYyl4/sOEJCcFUQ=="/>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92"/>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E7"/>
    <w:rsid w:val="002B28E7"/>
    <w:rsid w:val="00D10955"/>
    <w:rsid w:val="00E36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2"/>
    <o:shapelayout v:ext="edit">
      <o:idmap v:ext="edit" data="1"/>
    </o:shapelayout>
  </w:shapeDefaults>
  <w:decimalSymbol w:val="."/>
  <w:listSeparator w:val=","/>
  <w14:docId w14:val="3118C27E"/>
  <w14:defaultImageDpi w14:val="0"/>
  <w15:docId w15:val="{6D8B7C6C-AB98-4E64-A1F6-EC7CC316A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226"/>
      <w:outlineLvl w:val="0"/>
    </w:pPr>
    <w:rPr>
      <w:b/>
      <w:bCs/>
      <w:sz w:val="28"/>
      <w:szCs w:val="28"/>
    </w:rPr>
  </w:style>
  <w:style w:type="paragraph" w:styleId="Heading2">
    <w:name w:val="heading 2"/>
    <w:basedOn w:val="Normal"/>
    <w:next w:val="Normal"/>
    <w:link w:val="Heading2Char"/>
    <w:uiPriority w:val="1"/>
    <w:qFormat/>
    <w:pPr>
      <w:ind w:left="11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pPr>
      <w:spacing w:line="293" w:lineRule="exact"/>
      <w:ind w:left="1126" w:hanging="360"/>
    </w:pPr>
  </w:style>
  <w:style w:type="paragraph" w:customStyle="1" w:styleId="TableParagraph">
    <w:name w:val="Table Paragraph"/>
    <w:basedOn w:val="Normal"/>
    <w:uiPriority w:val="1"/>
    <w:qFormat/>
    <w:pPr>
      <w:spacing w:before="11"/>
      <w:ind w:left="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upport@coacho.com" TargetMode="External"/><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hyperlink" Target="http://www.coacho.com/" TargetMode="External"/><Relationship Id="rId29" Type="http://schemas.openxmlformats.org/officeDocument/2006/relationships/footer" Target="footer4.xml"/><Relationship Id="rId11" Type="http://schemas.openxmlformats.org/officeDocument/2006/relationships/hyperlink" Target="http://www.aausports.org/" TargetMode="Externa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7.png"/><Relationship Id="rId90" Type="http://schemas.openxmlformats.org/officeDocument/2006/relationships/fontTable" Target="fontTable.xml"/><Relationship Id="rId19" Type="http://schemas.openxmlformats.org/officeDocument/2006/relationships/hyperlink" Target="http://www.aauathletics.org/" TargetMode="External"/><Relationship Id="rId14" Type="http://schemas.openxmlformats.org/officeDocument/2006/relationships/hyperlink" Target="http://www.aausports.org/" TargetMode="External"/><Relationship Id="rId22" Type="http://schemas.openxmlformats.org/officeDocument/2006/relationships/hyperlink" Target="http://www.aauathletics.org/" TargetMode="External"/><Relationship Id="rId27" Type="http://schemas.openxmlformats.org/officeDocument/2006/relationships/footer" Target="footer3.xm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www.aausports.org/"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hyperlink" Target="http://www.aauathletics.org/"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achO.com/"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mailto:coachwill.moore@gmail.com"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65CD9-3A80-4A6F-9A56-F67E36B7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2524</Words>
  <Characters>14391</Characters>
  <Application>Microsoft Office Word</Application>
  <DocSecurity>8</DocSecurity>
  <Lines>119</Lines>
  <Paragraphs>33</Paragraphs>
  <ScaleCrop>false</ScaleCrop>
  <HeadingPairs>
    <vt:vector size="2" baseType="variant">
      <vt:variant>
        <vt:lpstr>Title</vt:lpstr>
      </vt:variant>
      <vt:variant>
        <vt:i4>1</vt:i4>
      </vt:variant>
    </vt:vector>
  </HeadingPairs>
  <TitlesOfParts>
    <vt:vector size="1" baseType="lpstr">
      <vt:lpstr>Microsoft Word - Rev. 2018 AAU Region 5 NQ Tentative Schedule.docx</vt:lpstr>
    </vt:vector>
  </TitlesOfParts>
  <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Rev. 2018 AAU Region 5 NQ Tentative Schedule.docx</dc:title>
  <dc:subject/>
  <dc:creator>Burton, Paulette V LTC USARMY (US)</dc:creator>
  <cp:keywords/>
  <dc:description/>
  <cp:lastModifiedBy>Burton, Paulette V LTC USARMY (US)</cp:lastModifiedBy>
  <cp:revision>2</cp:revision>
  <dcterms:created xsi:type="dcterms:W3CDTF">2018-06-13T18:53:00Z</dcterms:created>
  <dcterms:modified xsi:type="dcterms:W3CDTF">2018-06-13T18:53:00Z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ies>
</file>